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9A2" w:rsidRDefault="008419A2" w:rsidP="008419A2">
      <w:pPr>
        <w:jc w:val="center"/>
        <w:rPr>
          <w:b/>
          <w:color w:val="000000"/>
          <w:w w:val="0"/>
          <w:kern w:val="2"/>
          <w:sz w:val="24"/>
          <w:szCs w:val="24"/>
          <w:lang w:eastAsia="ko-KR"/>
        </w:rPr>
      </w:pPr>
    </w:p>
    <w:bookmarkStart w:id="0" w:name="_GoBack"/>
    <w:bookmarkEnd w:id="0"/>
    <w:p w:rsidR="008419A2" w:rsidRPr="008419A2" w:rsidRDefault="00EA048E" w:rsidP="008419A2">
      <w:pPr>
        <w:jc w:val="center"/>
        <w:rPr>
          <w:b/>
          <w:color w:val="000000"/>
          <w:w w:val="0"/>
          <w:kern w:val="2"/>
          <w:sz w:val="40"/>
          <w:szCs w:val="40"/>
          <w:lang w:eastAsia="ko-KR"/>
        </w:rPr>
      </w:pPr>
      <w:r w:rsidRPr="00204AF0">
        <w:object w:dxaOrig="10492" w:dyaOrig="131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657pt" o:ole="">
            <v:imagedata r:id="rId8" o:title=""/>
          </v:shape>
          <o:OLEObject Type="Embed" ProgID="Word.Document.12" ShapeID="_x0000_i1025" DrawAspect="Content" ObjectID="_1735128737" r:id="rId9">
            <o:FieldCodes>\s</o:FieldCodes>
          </o:OLEObject>
        </w:object>
      </w:r>
    </w:p>
    <w:p w:rsidR="006F2E22" w:rsidRDefault="006F2E22">
      <w:pPr>
        <w:rPr>
          <w:sz w:val="20"/>
        </w:rPr>
        <w:sectPr w:rsidR="006F2E22">
          <w:footerReference w:type="default" r:id="rId10"/>
          <w:type w:val="continuous"/>
          <w:pgSz w:w="11910" w:h="16840"/>
          <w:pgMar w:top="880" w:right="560" w:bottom="280" w:left="740" w:header="720" w:footer="720" w:gutter="0"/>
          <w:cols w:space="720"/>
        </w:sectPr>
      </w:pPr>
    </w:p>
    <w:p w:rsidR="006F2E22" w:rsidRDefault="008E01AA">
      <w:pPr>
        <w:pStyle w:val="1"/>
        <w:spacing w:before="72"/>
        <w:ind w:left="3869"/>
      </w:pPr>
      <w:bookmarkStart w:id="1" w:name="_TOC_250010"/>
      <w:r>
        <w:lastRenderedPageBreak/>
        <w:t>П</w:t>
      </w:r>
      <w:r w:rsidR="00EE7566">
        <w:t>ОЯСНИТЕЛЬНАЯ</w:t>
      </w:r>
      <w:r w:rsidR="00EE7566">
        <w:rPr>
          <w:spacing w:val="-4"/>
        </w:rPr>
        <w:t xml:space="preserve"> </w:t>
      </w:r>
      <w:bookmarkEnd w:id="1"/>
      <w:r w:rsidR="00EE7566">
        <w:t>ЗАПИСКА</w:t>
      </w:r>
    </w:p>
    <w:p w:rsidR="008B6F46" w:rsidRPr="00253BDA" w:rsidRDefault="008B6F46">
      <w:pPr>
        <w:pStyle w:val="1"/>
        <w:spacing w:before="72"/>
        <w:ind w:left="3869"/>
        <w:rPr>
          <w:rFonts w:asciiTheme="majorHAnsi" w:hAnsiTheme="majorHAnsi"/>
          <w:sz w:val="26"/>
          <w:szCs w:val="26"/>
        </w:rPr>
      </w:pPr>
    </w:p>
    <w:p w:rsidR="000A5EDE" w:rsidRPr="00253BDA" w:rsidRDefault="008B6F46" w:rsidP="000A5EDE">
      <w:pPr>
        <w:tabs>
          <w:tab w:val="left" w:pos="2544"/>
          <w:tab w:val="left" w:pos="2916"/>
          <w:tab w:val="left" w:pos="4331"/>
          <w:tab w:val="left" w:pos="4751"/>
          <w:tab w:val="left" w:pos="5418"/>
          <w:tab w:val="left" w:pos="5703"/>
          <w:tab w:val="left" w:pos="6386"/>
          <w:tab w:val="left" w:pos="6684"/>
          <w:tab w:val="left" w:pos="6842"/>
          <w:tab w:val="left" w:pos="7166"/>
          <w:tab w:val="left" w:pos="8159"/>
          <w:tab w:val="left" w:pos="8600"/>
          <w:tab w:val="left" w:pos="9114"/>
          <w:tab w:val="left" w:pos="9931"/>
        </w:tabs>
        <w:spacing w:before="1" w:line="360" w:lineRule="auto"/>
        <w:ind w:left="872" w:right="141" w:firstLine="859"/>
        <w:rPr>
          <w:rFonts w:asciiTheme="majorHAnsi" w:hAnsiTheme="majorHAnsi"/>
          <w:sz w:val="26"/>
          <w:szCs w:val="26"/>
        </w:rPr>
      </w:pPr>
      <w:r w:rsidRPr="00253BDA">
        <w:rPr>
          <w:rFonts w:asciiTheme="majorHAnsi" w:hAnsiTheme="majorHAnsi"/>
          <w:sz w:val="26"/>
          <w:szCs w:val="26"/>
        </w:rPr>
        <w:t>Программа</w:t>
      </w:r>
      <w:r w:rsidRPr="00253BDA">
        <w:rPr>
          <w:rFonts w:asciiTheme="majorHAnsi" w:hAnsiTheme="majorHAnsi"/>
          <w:spacing w:val="-4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воспитания</w:t>
      </w:r>
      <w:r w:rsidRPr="00253BDA">
        <w:rPr>
          <w:rFonts w:asciiTheme="majorHAnsi" w:hAnsiTheme="majorHAnsi"/>
          <w:spacing w:val="-5"/>
          <w:sz w:val="26"/>
          <w:szCs w:val="26"/>
        </w:rPr>
        <w:t xml:space="preserve">  </w:t>
      </w:r>
      <w:r w:rsidRPr="00253BDA">
        <w:rPr>
          <w:rFonts w:asciiTheme="majorHAnsi" w:hAnsiTheme="majorHAnsi"/>
          <w:b/>
          <w:spacing w:val="-5"/>
          <w:sz w:val="26"/>
          <w:szCs w:val="26"/>
        </w:rPr>
        <w:t>ГБОУ «Школа-интернат №4 Малгобекского района»</w:t>
      </w:r>
      <w:r w:rsidRPr="00253BDA">
        <w:rPr>
          <w:rFonts w:asciiTheme="majorHAnsi" w:hAnsiTheme="majorHAnsi"/>
          <w:spacing w:val="-5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(далее - Программа)</w:t>
      </w:r>
      <w:r w:rsidRPr="00253BDA">
        <w:rPr>
          <w:rFonts w:asciiTheme="majorHAnsi" w:hAnsiTheme="majorHAnsi"/>
          <w:spacing w:val="1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разработана</w:t>
      </w:r>
      <w:r w:rsidRPr="00253BDA">
        <w:rPr>
          <w:rFonts w:asciiTheme="majorHAnsi" w:hAnsiTheme="majorHAnsi"/>
          <w:spacing w:val="33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в</w:t>
      </w:r>
      <w:r w:rsidRPr="00253BDA">
        <w:rPr>
          <w:rFonts w:asciiTheme="majorHAnsi" w:hAnsiTheme="majorHAnsi"/>
          <w:spacing w:val="30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соответствии</w:t>
      </w:r>
      <w:r w:rsidRPr="00253BDA">
        <w:rPr>
          <w:rFonts w:asciiTheme="majorHAnsi" w:hAnsiTheme="majorHAnsi"/>
          <w:spacing w:val="32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с</w:t>
      </w:r>
      <w:r w:rsidRPr="00253BDA">
        <w:rPr>
          <w:rFonts w:asciiTheme="majorHAnsi" w:hAnsiTheme="majorHAnsi"/>
          <w:spacing w:val="32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методическими</w:t>
      </w:r>
      <w:r w:rsidRPr="00253BDA">
        <w:rPr>
          <w:rFonts w:asciiTheme="majorHAnsi" w:hAnsiTheme="majorHAnsi"/>
          <w:spacing w:val="30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рекомендациями</w:t>
      </w:r>
      <w:r w:rsidRPr="00253BDA">
        <w:rPr>
          <w:rFonts w:asciiTheme="majorHAnsi" w:hAnsiTheme="majorHAnsi"/>
          <w:spacing w:val="36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«Примерная</w:t>
      </w:r>
      <w:r w:rsidRPr="00253BDA">
        <w:rPr>
          <w:rFonts w:asciiTheme="majorHAnsi" w:hAnsiTheme="majorHAnsi"/>
          <w:spacing w:val="31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 xml:space="preserve">программа </w:t>
      </w:r>
      <w:r w:rsidRPr="00253BDA">
        <w:rPr>
          <w:rFonts w:asciiTheme="majorHAnsi" w:hAnsiTheme="majorHAnsi"/>
          <w:spacing w:val="-62"/>
          <w:sz w:val="26"/>
          <w:szCs w:val="26"/>
        </w:rPr>
        <w:t xml:space="preserve"> </w:t>
      </w:r>
      <w:r w:rsidR="00253BDA">
        <w:rPr>
          <w:rFonts w:asciiTheme="majorHAnsi" w:hAnsiTheme="majorHAnsi"/>
          <w:sz w:val="26"/>
          <w:szCs w:val="26"/>
        </w:rPr>
        <w:t>воспитания»,</w:t>
      </w:r>
      <w:r w:rsidR="00253BDA">
        <w:rPr>
          <w:rFonts w:asciiTheme="majorHAnsi" w:hAnsiTheme="majorHAnsi"/>
          <w:sz w:val="26"/>
          <w:szCs w:val="26"/>
        </w:rPr>
        <w:tab/>
        <w:t xml:space="preserve">утвержденной 02.06.2020 года </w:t>
      </w:r>
      <w:r w:rsidRPr="00253BDA">
        <w:rPr>
          <w:rFonts w:asciiTheme="majorHAnsi" w:hAnsiTheme="majorHAnsi"/>
          <w:sz w:val="26"/>
          <w:szCs w:val="26"/>
        </w:rPr>
        <w:t xml:space="preserve"> на заседании</w:t>
      </w:r>
      <w:r w:rsidRPr="00253BDA">
        <w:rPr>
          <w:rFonts w:asciiTheme="majorHAnsi" w:hAnsiTheme="majorHAnsi"/>
          <w:sz w:val="26"/>
          <w:szCs w:val="26"/>
        </w:rPr>
        <w:tab/>
        <w:t xml:space="preserve">Федерального </w:t>
      </w:r>
      <w:r w:rsidRPr="00253BDA">
        <w:rPr>
          <w:rFonts w:asciiTheme="majorHAnsi" w:hAnsiTheme="majorHAnsi"/>
          <w:spacing w:val="-1"/>
          <w:sz w:val="26"/>
          <w:szCs w:val="26"/>
        </w:rPr>
        <w:t>учебно-</w:t>
      </w:r>
      <w:r w:rsidRPr="00253BDA">
        <w:rPr>
          <w:rFonts w:asciiTheme="majorHAnsi" w:hAnsiTheme="majorHAnsi"/>
          <w:spacing w:val="-62"/>
          <w:sz w:val="26"/>
          <w:szCs w:val="26"/>
        </w:rPr>
        <w:t xml:space="preserve"> </w:t>
      </w:r>
      <w:r w:rsidR="00253BDA">
        <w:rPr>
          <w:rFonts w:asciiTheme="majorHAnsi" w:hAnsiTheme="majorHAnsi"/>
          <w:sz w:val="26"/>
          <w:szCs w:val="26"/>
        </w:rPr>
        <w:t>методического объединения</w:t>
      </w:r>
      <w:r w:rsidR="00253BDA">
        <w:rPr>
          <w:rFonts w:asciiTheme="majorHAnsi" w:hAnsiTheme="majorHAnsi"/>
          <w:sz w:val="26"/>
          <w:szCs w:val="26"/>
        </w:rPr>
        <w:tab/>
        <w:t xml:space="preserve">по общему </w:t>
      </w:r>
      <w:r w:rsidRPr="00253BDA">
        <w:rPr>
          <w:rFonts w:asciiTheme="majorHAnsi" w:hAnsiTheme="majorHAnsi"/>
          <w:sz w:val="26"/>
          <w:szCs w:val="26"/>
        </w:rPr>
        <w:t>образованию,</w:t>
      </w:r>
      <w:r w:rsidRPr="00253BDA">
        <w:rPr>
          <w:rFonts w:asciiTheme="majorHAnsi" w:hAnsiTheme="majorHAnsi"/>
          <w:sz w:val="26"/>
          <w:szCs w:val="26"/>
        </w:rPr>
        <w:tab/>
        <w:t xml:space="preserve">с  </w:t>
      </w:r>
      <w:r w:rsidRPr="00253BDA">
        <w:rPr>
          <w:rFonts w:asciiTheme="majorHAnsi" w:hAnsiTheme="majorHAnsi"/>
          <w:spacing w:val="-1"/>
          <w:sz w:val="26"/>
          <w:szCs w:val="26"/>
        </w:rPr>
        <w:t xml:space="preserve">Федеральными </w:t>
      </w:r>
      <w:r w:rsidRPr="00253BDA">
        <w:rPr>
          <w:rFonts w:asciiTheme="majorHAnsi" w:hAnsiTheme="majorHAnsi"/>
          <w:spacing w:val="-62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государственными</w:t>
      </w:r>
      <w:r w:rsidRPr="00253BDA">
        <w:rPr>
          <w:rFonts w:asciiTheme="majorHAnsi" w:hAnsiTheme="majorHAnsi"/>
          <w:spacing w:val="-4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образовательными</w:t>
      </w:r>
      <w:r w:rsidRPr="00253BDA">
        <w:rPr>
          <w:rFonts w:asciiTheme="majorHAnsi" w:hAnsiTheme="majorHAnsi"/>
          <w:spacing w:val="-4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стандартами (далее</w:t>
      </w:r>
      <w:r w:rsidRPr="00253BDA">
        <w:rPr>
          <w:rFonts w:asciiTheme="majorHAnsi" w:hAnsiTheme="majorHAnsi"/>
          <w:spacing w:val="1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-</w:t>
      </w:r>
      <w:r w:rsidRPr="00253BDA">
        <w:rPr>
          <w:rFonts w:asciiTheme="majorHAnsi" w:hAnsiTheme="majorHAnsi"/>
          <w:spacing w:val="-1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ФГОС)</w:t>
      </w:r>
      <w:r w:rsidRPr="00253BDA">
        <w:rPr>
          <w:rFonts w:asciiTheme="majorHAnsi" w:hAnsiTheme="majorHAnsi"/>
          <w:spacing w:val="-3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общего</w:t>
      </w:r>
      <w:r w:rsidRPr="00253BDA">
        <w:rPr>
          <w:rFonts w:asciiTheme="majorHAnsi" w:hAnsiTheme="majorHAnsi"/>
          <w:spacing w:val="-4"/>
          <w:sz w:val="26"/>
          <w:szCs w:val="26"/>
        </w:rPr>
        <w:t xml:space="preserve"> </w:t>
      </w:r>
      <w:r w:rsidR="000A5EDE" w:rsidRPr="00253BDA">
        <w:rPr>
          <w:rFonts w:asciiTheme="majorHAnsi" w:hAnsiTheme="majorHAnsi"/>
          <w:sz w:val="26"/>
          <w:szCs w:val="26"/>
        </w:rPr>
        <w:t>образования,</w:t>
      </w:r>
      <w:r w:rsidR="00253BDA">
        <w:rPr>
          <w:rFonts w:asciiTheme="majorHAnsi" w:hAnsiTheme="majorHAnsi"/>
          <w:sz w:val="26"/>
          <w:szCs w:val="26"/>
        </w:rPr>
        <w:t xml:space="preserve"> </w:t>
      </w:r>
      <w:r w:rsidR="000A5EDE" w:rsidRPr="00253BDA">
        <w:rPr>
          <w:rFonts w:asciiTheme="majorHAnsi" w:hAnsiTheme="majorHAnsi"/>
          <w:sz w:val="26"/>
          <w:szCs w:val="26"/>
        </w:rPr>
        <w:t>приказом «О внесении изменений в некоторые федеральные государственные образовательные стандарты общего образования по вопросам воспитания обучающихся» (Минпросвещения России, 2020, №172).</w:t>
      </w:r>
    </w:p>
    <w:p w:rsidR="000A5EDE" w:rsidRPr="000A5EDE" w:rsidRDefault="000A5EDE" w:rsidP="000A5EDE">
      <w:pPr>
        <w:spacing w:line="276" w:lineRule="auto"/>
        <w:ind w:right="-40" w:firstLine="720"/>
        <w:jc w:val="both"/>
        <w:outlineLvl w:val="0"/>
        <w:rPr>
          <w:rFonts w:ascii="Cambria" w:hAnsi="Cambria"/>
          <w:bCs/>
          <w:sz w:val="26"/>
          <w:szCs w:val="26"/>
        </w:rPr>
      </w:pPr>
      <w:r w:rsidRPr="000A5EDE">
        <w:rPr>
          <w:rFonts w:ascii="Cambria" w:hAnsi="Cambria"/>
          <w:bCs/>
          <w:sz w:val="26"/>
          <w:szCs w:val="26"/>
        </w:rPr>
        <w:t>Рабочая программа воспитания ГБОУ</w:t>
      </w:r>
      <w:r>
        <w:rPr>
          <w:rFonts w:ascii="Cambria" w:hAnsi="Cambria"/>
          <w:bCs/>
          <w:sz w:val="26"/>
          <w:szCs w:val="26"/>
        </w:rPr>
        <w:t xml:space="preserve"> </w:t>
      </w:r>
      <w:r w:rsidRPr="000A5EDE">
        <w:rPr>
          <w:rFonts w:ascii="Cambria" w:hAnsi="Cambria"/>
          <w:bCs/>
          <w:sz w:val="26"/>
          <w:szCs w:val="26"/>
        </w:rPr>
        <w:t>«Школа-интернат №4 Малгобекского района» является обязательной частью Основной образовательной программы основного общего образования.  Программа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людьми.</w:t>
      </w:r>
    </w:p>
    <w:p w:rsidR="000A5EDE" w:rsidRPr="000A5EDE" w:rsidRDefault="000A5EDE" w:rsidP="000A5EDE">
      <w:pPr>
        <w:spacing w:line="276" w:lineRule="auto"/>
        <w:ind w:right="-40" w:firstLine="720"/>
        <w:jc w:val="both"/>
        <w:outlineLvl w:val="0"/>
        <w:rPr>
          <w:rFonts w:ascii="Cambria" w:hAnsi="Cambria"/>
          <w:bCs/>
          <w:sz w:val="26"/>
          <w:szCs w:val="26"/>
        </w:rPr>
      </w:pPr>
      <w:r w:rsidRPr="000A5EDE">
        <w:rPr>
          <w:rFonts w:ascii="Cambria" w:hAnsi="Cambria"/>
          <w:bCs/>
          <w:sz w:val="26"/>
          <w:szCs w:val="26"/>
        </w:rPr>
        <w:t>Программа воспитания показывает, каким образом педагогические работники (классные руководители, учителя, заместители директора, педагоги дополнительного образования</w:t>
      </w:r>
      <w:r>
        <w:rPr>
          <w:rFonts w:ascii="Cambria" w:hAnsi="Cambria"/>
          <w:bCs/>
          <w:sz w:val="26"/>
          <w:szCs w:val="26"/>
        </w:rPr>
        <w:t>, воспитатели</w:t>
      </w:r>
      <w:r w:rsidRPr="000A5EDE">
        <w:rPr>
          <w:rFonts w:ascii="Cambria" w:hAnsi="Cambria"/>
          <w:bCs/>
          <w:sz w:val="26"/>
          <w:szCs w:val="26"/>
        </w:rPr>
        <w:t xml:space="preserve">) могут реализовать воспитательный потенциал их совместной с учащимися деятельности.  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 </w:t>
      </w:r>
    </w:p>
    <w:p w:rsidR="000A5EDE" w:rsidRPr="000A5EDE" w:rsidRDefault="000A5EDE" w:rsidP="000A5EDE">
      <w:pPr>
        <w:spacing w:line="276" w:lineRule="auto"/>
        <w:ind w:right="-40" w:firstLine="720"/>
        <w:jc w:val="both"/>
        <w:outlineLvl w:val="0"/>
        <w:rPr>
          <w:rFonts w:ascii="Cambria" w:hAnsi="Cambria"/>
          <w:bCs/>
          <w:sz w:val="26"/>
          <w:szCs w:val="26"/>
        </w:rPr>
      </w:pPr>
      <w:r w:rsidRPr="000A5EDE">
        <w:rPr>
          <w:rFonts w:ascii="Cambria" w:hAnsi="Cambria"/>
          <w:bCs/>
          <w:sz w:val="26"/>
          <w:szCs w:val="26"/>
        </w:rPr>
        <w:t xml:space="preserve">Программа призвана обеспечить достижение обучающимися школы личностных результатов указанных по ФГОС: </w:t>
      </w:r>
    </w:p>
    <w:p w:rsidR="000A5EDE" w:rsidRPr="000A5EDE" w:rsidRDefault="000A5EDE" w:rsidP="00D522F0">
      <w:pPr>
        <w:numPr>
          <w:ilvl w:val="0"/>
          <w:numId w:val="10"/>
        </w:numPr>
        <w:spacing w:line="276" w:lineRule="auto"/>
        <w:ind w:left="0" w:right="-40" w:firstLine="851"/>
        <w:jc w:val="both"/>
        <w:outlineLvl w:val="0"/>
        <w:rPr>
          <w:rFonts w:ascii="Cambria" w:hAnsi="Cambria"/>
          <w:bCs/>
          <w:sz w:val="26"/>
          <w:szCs w:val="26"/>
        </w:rPr>
      </w:pPr>
      <w:r w:rsidRPr="000A5EDE">
        <w:rPr>
          <w:rFonts w:ascii="Cambria" w:hAnsi="Cambria"/>
          <w:bCs/>
          <w:sz w:val="26"/>
          <w:szCs w:val="26"/>
        </w:rPr>
        <w:t xml:space="preserve">формирование у обучающихся основ российской идентичности; </w:t>
      </w:r>
    </w:p>
    <w:p w:rsidR="000A5EDE" w:rsidRPr="000A5EDE" w:rsidRDefault="000A5EDE" w:rsidP="00D522F0">
      <w:pPr>
        <w:numPr>
          <w:ilvl w:val="0"/>
          <w:numId w:val="10"/>
        </w:numPr>
        <w:spacing w:line="276" w:lineRule="auto"/>
        <w:ind w:left="0" w:right="-40" w:firstLine="851"/>
        <w:jc w:val="both"/>
        <w:outlineLvl w:val="0"/>
        <w:rPr>
          <w:rFonts w:ascii="Cambria" w:hAnsi="Cambria"/>
          <w:bCs/>
          <w:sz w:val="26"/>
          <w:szCs w:val="26"/>
        </w:rPr>
      </w:pPr>
      <w:r w:rsidRPr="000A5EDE">
        <w:rPr>
          <w:rFonts w:ascii="Cambria" w:hAnsi="Cambria"/>
          <w:bCs/>
          <w:sz w:val="26"/>
          <w:szCs w:val="26"/>
        </w:rPr>
        <w:t xml:space="preserve">готовность обучающихся к саморазвитию; </w:t>
      </w:r>
    </w:p>
    <w:p w:rsidR="000A5EDE" w:rsidRPr="000A5EDE" w:rsidRDefault="000A5EDE" w:rsidP="00D522F0">
      <w:pPr>
        <w:numPr>
          <w:ilvl w:val="0"/>
          <w:numId w:val="10"/>
        </w:numPr>
        <w:spacing w:line="276" w:lineRule="auto"/>
        <w:ind w:left="0" w:right="-40" w:firstLine="851"/>
        <w:jc w:val="both"/>
        <w:outlineLvl w:val="0"/>
        <w:rPr>
          <w:rFonts w:ascii="Cambria" w:hAnsi="Cambria"/>
          <w:bCs/>
          <w:sz w:val="26"/>
          <w:szCs w:val="26"/>
        </w:rPr>
      </w:pPr>
      <w:r w:rsidRPr="000A5EDE">
        <w:rPr>
          <w:rFonts w:ascii="Cambria" w:hAnsi="Cambria"/>
          <w:bCs/>
          <w:sz w:val="26"/>
          <w:szCs w:val="26"/>
        </w:rPr>
        <w:t xml:space="preserve">мотивацию к познанию и обучению; </w:t>
      </w:r>
    </w:p>
    <w:p w:rsidR="000A5EDE" w:rsidRPr="000A5EDE" w:rsidRDefault="000A5EDE" w:rsidP="00D522F0">
      <w:pPr>
        <w:numPr>
          <w:ilvl w:val="0"/>
          <w:numId w:val="10"/>
        </w:numPr>
        <w:spacing w:line="276" w:lineRule="auto"/>
        <w:ind w:left="0" w:right="-40" w:firstLine="851"/>
        <w:jc w:val="both"/>
        <w:outlineLvl w:val="0"/>
        <w:rPr>
          <w:rFonts w:ascii="Cambria" w:hAnsi="Cambria"/>
          <w:bCs/>
          <w:sz w:val="26"/>
          <w:szCs w:val="26"/>
        </w:rPr>
      </w:pPr>
      <w:r w:rsidRPr="000A5EDE">
        <w:rPr>
          <w:rFonts w:ascii="Cambria" w:hAnsi="Cambria"/>
          <w:bCs/>
          <w:sz w:val="26"/>
          <w:szCs w:val="26"/>
        </w:rPr>
        <w:t>ценностные установки и социально-значимые качества личности;</w:t>
      </w:r>
    </w:p>
    <w:p w:rsidR="000A5EDE" w:rsidRPr="0068268E" w:rsidRDefault="000A5EDE" w:rsidP="0068268E">
      <w:pPr>
        <w:numPr>
          <w:ilvl w:val="0"/>
          <w:numId w:val="10"/>
        </w:numPr>
        <w:spacing w:line="276" w:lineRule="auto"/>
        <w:ind w:left="0" w:right="-40" w:firstLine="851"/>
        <w:jc w:val="both"/>
        <w:outlineLvl w:val="0"/>
        <w:rPr>
          <w:rFonts w:ascii="Cambria" w:hAnsi="Cambria"/>
          <w:bCs/>
          <w:sz w:val="26"/>
          <w:szCs w:val="26"/>
        </w:rPr>
      </w:pPr>
      <w:r w:rsidRPr="000A5EDE">
        <w:rPr>
          <w:rFonts w:ascii="Cambria" w:hAnsi="Cambria"/>
          <w:bCs/>
          <w:sz w:val="26"/>
          <w:szCs w:val="26"/>
        </w:rPr>
        <w:t xml:space="preserve"> активное участие в социально - значимой деятельности.</w:t>
      </w:r>
    </w:p>
    <w:p w:rsidR="006F2E22" w:rsidRPr="00253BDA" w:rsidRDefault="00EE7566" w:rsidP="002F28BD">
      <w:pPr>
        <w:pStyle w:val="a3"/>
        <w:spacing w:before="34" w:line="357" w:lineRule="auto"/>
        <w:ind w:left="0" w:right="1037"/>
        <w:rPr>
          <w:rFonts w:asciiTheme="majorHAnsi" w:hAnsiTheme="majorHAnsi"/>
          <w:sz w:val="26"/>
          <w:szCs w:val="26"/>
        </w:rPr>
      </w:pPr>
      <w:r w:rsidRPr="00253BDA">
        <w:rPr>
          <w:rFonts w:asciiTheme="majorHAnsi" w:hAnsiTheme="majorHAnsi"/>
          <w:sz w:val="26"/>
          <w:szCs w:val="26"/>
        </w:rPr>
        <w:t>Рабочая программа воспитания описывает систему форм и способов работы с</w:t>
      </w:r>
      <w:r w:rsidRPr="00253BDA">
        <w:rPr>
          <w:rFonts w:asciiTheme="majorHAnsi" w:hAnsiTheme="majorHAnsi"/>
          <w:spacing w:val="-57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детьми</w:t>
      </w:r>
      <w:r w:rsidRPr="00253BDA">
        <w:rPr>
          <w:rFonts w:asciiTheme="majorHAnsi" w:hAnsiTheme="majorHAnsi"/>
          <w:spacing w:val="-1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и</w:t>
      </w:r>
      <w:r w:rsidRPr="00253BDA">
        <w:rPr>
          <w:rFonts w:asciiTheme="majorHAnsi" w:hAnsiTheme="majorHAnsi"/>
          <w:spacing w:val="-1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включает</w:t>
      </w:r>
      <w:r w:rsidRPr="00253BDA">
        <w:rPr>
          <w:rFonts w:asciiTheme="majorHAnsi" w:hAnsiTheme="majorHAnsi"/>
          <w:spacing w:val="-1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в</w:t>
      </w:r>
      <w:r w:rsidRPr="00253BDA">
        <w:rPr>
          <w:rFonts w:asciiTheme="majorHAnsi" w:hAnsiTheme="majorHAnsi"/>
          <w:spacing w:val="-1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себя четыре</w:t>
      </w:r>
      <w:r w:rsidRPr="00253BDA">
        <w:rPr>
          <w:rFonts w:asciiTheme="majorHAnsi" w:hAnsiTheme="majorHAnsi"/>
          <w:spacing w:val="1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основных раздела</w:t>
      </w:r>
    </w:p>
    <w:p w:rsidR="006F2E22" w:rsidRPr="00253BDA" w:rsidRDefault="00EE7566" w:rsidP="00D522F0">
      <w:pPr>
        <w:pStyle w:val="a5"/>
        <w:numPr>
          <w:ilvl w:val="2"/>
          <w:numId w:val="9"/>
        </w:numPr>
        <w:tabs>
          <w:tab w:val="left" w:pos="1681"/>
        </w:tabs>
        <w:spacing w:before="29"/>
        <w:rPr>
          <w:rFonts w:asciiTheme="majorHAnsi" w:hAnsiTheme="majorHAnsi"/>
          <w:sz w:val="26"/>
          <w:szCs w:val="26"/>
        </w:rPr>
      </w:pPr>
      <w:r w:rsidRPr="00253BDA">
        <w:rPr>
          <w:rFonts w:asciiTheme="majorHAnsi" w:hAnsiTheme="majorHAnsi"/>
          <w:sz w:val="26"/>
          <w:szCs w:val="26"/>
        </w:rPr>
        <w:t>Раздел</w:t>
      </w:r>
      <w:r w:rsidRPr="00253BDA">
        <w:rPr>
          <w:rFonts w:asciiTheme="majorHAnsi" w:hAnsiTheme="majorHAnsi"/>
          <w:spacing w:val="-5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«Особенности</w:t>
      </w:r>
      <w:r w:rsidRPr="00253BDA">
        <w:rPr>
          <w:rFonts w:asciiTheme="majorHAnsi" w:hAnsiTheme="majorHAnsi"/>
          <w:spacing w:val="-4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организуемого</w:t>
      </w:r>
      <w:r w:rsidRPr="00253BDA">
        <w:rPr>
          <w:rFonts w:asciiTheme="majorHAnsi" w:hAnsiTheme="majorHAnsi"/>
          <w:spacing w:val="-3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в</w:t>
      </w:r>
      <w:r w:rsidRPr="00253BDA">
        <w:rPr>
          <w:rFonts w:asciiTheme="majorHAnsi" w:hAnsiTheme="majorHAnsi"/>
          <w:spacing w:val="-1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школе</w:t>
      </w:r>
      <w:r w:rsidRPr="00253BDA">
        <w:rPr>
          <w:rFonts w:asciiTheme="majorHAnsi" w:hAnsiTheme="majorHAnsi"/>
          <w:spacing w:val="-3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воспитательного</w:t>
      </w:r>
      <w:r w:rsidRPr="00253BDA">
        <w:rPr>
          <w:rFonts w:asciiTheme="majorHAnsi" w:hAnsiTheme="majorHAnsi"/>
          <w:spacing w:val="-3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процесса»</w:t>
      </w:r>
    </w:p>
    <w:p w:rsidR="006F2E22" w:rsidRPr="00253BDA" w:rsidRDefault="00EE7566" w:rsidP="00D522F0">
      <w:pPr>
        <w:pStyle w:val="a5"/>
        <w:numPr>
          <w:ilvl w:val="2"/>
          <w:numId w:val="9"/>
        </w:numPr>
        <w:tabs>
          <w:tab w:val="left" w:pos="1681"/>
        </w:tabs>
        <w:spacing w:before="141"/>
        <w:rPr>
          <w:rFonts w:asciiTheme="majorHAnsi" w:hAnsiTheme="majorHAnsi"/>
          <w:sz w:val="26"/>
          <w:szCs w:val="26"/>
        </w:rPr>
      </w:pPr>
      <w:r w:rsidRPr="00253BDA">
        <w:rPr>
          <w:rFonts w:asciiTheme="majorHAnsi" w:hAnsiTheme="majorHAnsi"/>
          <w:sz w:val="26"/>
          <w:szCs w:val="26"/>
        </w:rPr>
        <w:t>Раздел</w:t>
      </w:r>
      <w:r w:rsidRPr="00253BDA">
        <w:rPr>
          <w:rFonts w:asciiTheme="majorHAnsi" w:hAnsiTheme="majorHAnsi"/>
          <w:spacing w:val="-3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«Цель</w:t>
      </w:r>
      <w:r w:rsidRPr="00253BDA">
        <w:rPr>
          <w:rFonts w:asciiTheme="majorHAnsi" w:hAnsiTheme="majorHAnsi"/>
          <w:spacing w:val="-3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и</w:t>
      </w:r>
      <w:r w:rsidRPr="00253BDA">
        <w:rPr>
          <w:rFonts w:asciiTheme="majorHAnsi" w:hAnsiTheme="majorHAnsi"/>
          <w:spacing w:val="-2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задачи</w:t>
      </w:r>
      <w:r w:rsidRPr="00253BDA">
        <w:rPr>
          <w:rFonts w:asciiTheme="majorHAnsi" w:hAnsiTheme="majorHAnsi"/>
          <w:spacing w:val="-2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воспитания»</w:t>
      </w:r>
    </w:p>
    <w:p w:rsidR="006F2E22" w:rsidRPr="00253BDA" w:rsidRDefault="00EE7566" w:rsidP="00D522F0">
      <w:pPr>
        <w:pStyle w:val="a5"/>
        <w:numPr>
          <w:ilvl w:val="2"/>
          <w:numId w:val="9"/>
        </w:numPr>
        <w:tabs>
          <w:tab w:val="left" w:pos="1681"/>
        </w:tabs>
        <w:spacing w:before="136"/>
        <w:rPr>
          <w:rFonts w:asciiTheme="majorHAnsi" w:hAnsiTheme="majorHAnsi"/>
          <w:sz w:val="26"/>
          <w:szCs w:val="26"/>
        </w:rPr>
      </w:pPr>
      <w:r w:rsidRPr="00253BDA">
        <w:rPr>
          <w:rFonts w:asciiTheme="majorHAnsi" w:hAnsiTheme="majorHAnsi"/>
          <w:sz w:val="26"/>
          <w:szCs w:val="26"/>
        </w:rPr>
        <w:t>Раздел</w:t>
      </w:r>
      <w:r w:rsidRPr="00253BDA">
        <w:rPr>
          <w:rFonts w:asciiTheme="majorHAnsi" w:hAnsiTheme="majorHAnsi"/>
          <w:spacing w:val="-4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«Виды,</w:t>
      </w:r>
      <w:r w:rsidRPr="00253BDA">
        <w:rPr>
          <w:rFonts w:asciiTheme="majorHAnsi" w:hAnsiTheme="majorHAnsi"/>
          <w:spacing w:val="-2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формы</w:t>
      </w:r>
      <w:r w:rsidRPr="00253BDA">
        <w:rPr>
          <w:rFonts w:asciiTheme="majorHAnsi" w:hAnsiTheme="majorHAnsi"/>
          <w:spacing w:val="-3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и</w:t>
      </w:r>
      <w:r w:rsidRPr="00253BDA">
        <w:rPr>
          <w:rFonts w:asciiTheme="majorHAnsi" w:hAnsiTheme="majorHAnsi"/>
          <w:spacing w:val="-3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содержание</w:t>
      </w:r>
      <w:r w:rsidRPr="00253BDA">
        <w:rPr>
          <w:rFonts w:asciiTheme="majorHAnsi" w:hAnsiTheme="majorHAnsi"/>
          <w:spacing w:val="-2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деятельности»</w:t>
      </w:r>
    </w:p>
    <w:p w:rsidR="0068268E" w:rsidRDefault="00EE7566" w:rsidP="0068268E">
      <w:pPr>
        <w:pStyle w:val="a5"/>
        <w:numPr>
          <w:ilvl w:val="2"/>
          <w:numId w:val="9"/>
        </w:numPr>
        <w:tabs>
          <w:tab w:val="left" w:pos="1681"/>
        </w:tabs>
        <w:spacing w:before="140"/>
        <w:rPr>
          <w:rFonts w:asciiTheme="majorHAnsi" w:hAnsiTheme="majorHAnsi"/>
          <w:sz w:val="26"/>
          <w:szCs w:val="26"/>
        </w:rPr>
      </w:pPr>
      <w:r w:rsidRPr="00253BDA">
        <w:rPr>
          <w:rFonts w:asciiTheme="majorHAnsi" w:hAnsiTheme="majorHAnsi"/>
          <w:sz w:val="26"/>
          <w:szCs w:val="26"/>
        </w:rPr>
        <w:t>Раздел</w:t>
      </w:r>
      <w:r w:rsidRPr="00253BDA">
        <w:rPr>
          <w:rFonts w:asciiTheme="majorHAnsi" w:hAnsiTheme="majorHAnsi"/>
          <w:spacing w:val="-8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«Основные</w:t>
      </w:r>
      <w:r w:rsidRPr="00253BDA">
        <w:rPr>
          <w:rFonts w:asciiTheme="majorHAnsi" w:hAnsiTheme="majorHAnsi"/>
          <w:spacing w:val="-7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направления</w:t>
      </w:r>
      <w:r w:rsidRPr="00253BDA">
        <w:rPr>
          <w:rFonts w:asciiTheme="majorHAnsi" w:hAnsiTheme="majorHAnsi"/>
          <w:spacing w:val="-6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самоанализа</w:t>
      </w:r>
      <w:r w:rsidRPr="00253BDA">
        <w:rPr>
          <w:rFonts w:asciiTheme="majorHAnsi" w:hAnsiTheme="majorHAnsi"/>
          <w:spacing w:val="-6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воспитательной</w:t>
      </w:r>
      <w:r w:rsidRPr="00253BDA">
        <w:rPr>
          <w:rFonts w:asciiTheme="majorHAnsi" w:hAnsiTheme="majorHAnsi"/>
          <w:spacing w:val="-8"/>
          <w:sz w:val="26"/>
          <w:szCs w:val="26"/>
        </w:rPr>
        <w:t xml:space="preserve"> </w:t>
      </w:r>
      <w:r w:rsidRPr="00253BDA">
        <w:rPr>
          <w:rFonts w:asciiTheme="majorHAnsi" w:hAnsiTheme="majorHAnsi"/>
          <w:sz w:val="26"/>
          <w:szCs w:val="26"/>
        </w:rPr>
        <w:t>деятельности».</w:t>
      </w:r>
    </w:p>
    <w:p w:rsidR="006F2E22" w:rsidRPr="0068268E" w:rsidRDefault="00EE7566" w:rsidP="0068268E">
      <w:pPr>
        <w:tabs>
          <w:tab w:val="left" w:pos="1681"/>
        </w:tabs>
        <w:spacing w:before="140"/>
        <w:ind w:left="1320"/>
        <w:rPr>
          <w:rFonts w:asciiTheme="majorHAnsi" w:hAnsiTheme="majorHAnsi"/>
          <w:sz w:val="26"/>
          <w:szCs w:val="26"/>
        </w:rPr>
      </w:pPr>
      <w:r w:rsidRPr="0068268E">
        <w:rPr>
          <w:rFonts w:asciiTheme="majorHAnsi" w:hAnsiTheme="majorHAnsi"/>
          <w:sz w:val="26"/>
          <w:szCs w:val="26"/>
        </w:rPr>
        <w:t>К</w:t>
      </w:r>
      <w:r w:rsidRPr="0068268E">
        <w:rPr>
          <w:rFonts w:asciiTheme="majorHAnsi" w:hAnsiTheme="majorHAnsi"/>
          <w:spacing w:val="-5"/>
          <w:sz w:val="26"/>
          <w:szCs w:val="26"/>
        </w:rPr>
        <w:t xml:space="preserve"> </w:t>
      </w:r>
      <w:r w:rsidRPr="0068268E">
        <w:rPr>
          <w:rFonts w:asciiTheme="majorHAnsi" w:hAnsiTheme="majorHAnsi"/>
          <w:sz w:val="26"/>
          <w:szCs w:val="26"/>
        </w:rPr>
        <w:t>программе</w:t>
      </w:r>
      <w:r w:rsidRPr="0068268E">
        <w:rPr>
          <w:rFonts w:asciiTheme="majorHAnsi" w:hAnsiTheme="majorHAnsi"/>
          <w:spacing w:val="-3"/>
          <w:sz w:val="26"/>
          <w:szCs w:val="26"/>
        </w:rPr>
        <w:t xml:space="preserve"> </w:t>
      </w:r>
      <w:r w:rsidRPr="0068268E">
        <w:rPr>
          <w:rFonts w:asciiTheme="majorHAnsi" w:hAnsiTheme="majorHAnsi"/>
          <w:sz w:val="26"/>
          <w:szCs w:val="26"/>
        </w:rPr>
        <w:t>воспитания</w:t>
      </w:r>
      <w:r w:rsidRPr="0068268E">
        <w:rPr>
          <w:rFonts w:asciiTheme="majorHAnsi" w:hAnsiTheme="majorHAnsi"/>
          <w:spacing w:val="-2"/>
          <w:sz w:val="26"/>
          <w:szCs w:val="26"/>
        </w:rPr>
        <w:t xml:space="preserve"> </w:t>
      </w:r>
      <w:r w:rsidRPr="0068268E">
        <w:rPr>
          <w:rFonts w:asciiTheme="majorHAnsi" w:hAnsiTheme="majorHAnsi"/>
          <w:sz w:val="26"/>
          <w:szCs w:val="26"/>
        </w:rPr>
        <w:t>прилагается</w:t>
      </w:r>
      <w:r w:rsidRPr="0068268E">
        <w:rPr>
          <w:rFonts w:asciiTheme="majorHAnsi" w:hAnsiTheme="majorHAnsi"/>
          <w:spacing w:val="-3"/>
          <w:sz w:val="26"/>
          <w:szCs w:val="26"/>
        </w:rPr>
        <w:t xml:space="preserve"> </w:t>
      </w:r>
      <w:r w:rsidRPr="0068268E">
        <w:rPr>
          <w:rFonts w:asciiTheme="majorHAnsi" w:hAnsiTheme="majorHAnsi"/>
          <w:sz w:val="26"/>
          <w:szCs w:val="26"/>
        </w:rPr>
        <w:t>календарный</w:t>
      </w:r>
      <w:r w:rsidRPr="0068268E">
        <w:rPr>
          <w:rFonts w:asciiTheme="majorHAnsi" w:hAnsiTheme="majorHAnsi"/>
          <w:spacing w:val="-4"/>
          <w:sz w:val="26"/>
          <w:szCs w:val="26"/>
        </w:rPr>
        <w:t xml:space="preserve"> </w:t>
      </w:r>
      <w:r w:rsidRPr="0068268E">
        <w:rPr>
          <w:rFonts w:asciiTheme="majorHAnsi" w:hAnsiTheme="majorHAnsi"/>
          <w:sz w:val="26"/>
          <w:szCs w:val="26"/>
        </w:rPr>
        <w:t>план</w:t>
      </w:r>
      <w:r w:rsidRPr="0068268E">
        <w:rPr>
          <w:rFonts w:asciiTheme="majorHAnsi" w:hAnsiTheme="majorHAnsi"/>
          <w:spacing w:val="-5"/>
          <w:sz w:val="26"/>
          <w:szCs w:val="26"/>
        </w:rPr>
        <w:t xml:space="preserve"> </w:t>
      </w:r>
      <w:r w:rsidRPr="0068268E">
        <w:rPr>
          <w:rFonts w:asciiTheme="majorHAnsi" w:hAnsiTheme="majorHAnsi"/>
          <w:sz w:val="26"/>
          <w:szCs w:val="26"/>
        </w:rPr>
        <w:t>воспитательной</w:t>
      </w:r>
      <w:r w:rsidRPr="0068268E">
        <w:rPr>
          <w:rFonts w:asciiTheme="majorHAnsi" w:hAnsiTheme="majorHAnsi"/>
          <w:spacing w:val="-4"/>
          <w:sz w:val="26"/>
          <w:szCs w:val="26"/>
        </w:rPr>
        <w:t xml:space="preserve"> </w:t>
      </w:r>
      <w:r w:rsidRPr="0068268E">
        <w:rPr>
          <w:rFonts w:asciiTheme="majorHAnsi" w:hAnsiTheme="majorHAnsi"/>
          <w:sz w:val="26"/>
          <w:szCs w:val="26"/>
        </w:rPr>
        <w:t>работы</w:t>
      </w:r>
      <w:r w:rsidRPr="0068268E">
        <w:rPr>
          <w:rFonts w:asciiTheme="majorHAnsi" w:hAnsiTheme="majorHAnsi"/>
          <w:spacing w:val="-6"/>
          <w:sz w:val="26"/>
          <w:szCs w:val="26"/>
        </w:rPr>
        <w:t xml:space="preserve"> </w:t>
      </w:r>
      <w:r w:rsidRPr="0068268E">
        <w:rPr>
          <w:rFonts w:asciiTheme="majorHAnsi" w:hAnsiTheme="majorHAnsi"/>
          <w:sz w:val="26"/>
          <w:szCs w:val="26"/>
        </w:rPr>
        <w:t>на</w:t>
      </w:r>
      <w:r w:rsidR="00253BDA" w:rsidRPr="0068268E">
        <w:rPr>
          <w:rFonts w:asciiTheme="majorHAnsi" w:hAnsiTheme="majorHAnsi"/>
          <w:sz w:val="26"/>
          <w:szCs w:val="26"/>
        </w:rPr>
        <w:t xml:space="preserve"> </w:t>
      </w:r>
      <w:r w:rsidRPr="0068268E">
        <w:rPr>
          <w:rFonts w:asciiTheme="majorHAnsi" w:hAnsiTheme="majorHAnsi"/>
          <w:spacing w:val="-57"/>
          <w:sz w:val="26"/>
          <w:szCs w:val="26"/>
        </w:rPr>
        <w:t xml:space="preserve"> </w:t>
      </w:r>
      <w:r w:rsidRPr="0068268E">
        <w:rPr>
          <w:rFonts w:asciiTheme="majorHAnsi" w:hAnsiTheme="majorHAnsi"/>
          <w:sz w:val="26"/>
          <w:szCs w:val="26"/>
        </w:rPr>
        <w:t>2021-2022</w:t>
      </w:r>
      <w:r w:rsidRPr="0068268E">
        <w:rPr>
          <w:rFonts w:asciiTheme="majorHAnsi" w:hAnsiTheme="majorHAnsi"/>
          <w:spacing w:val="2"/>
          <w:sz w:val="26"/>
          <w:szCs w:val="26"/>
        </w:rPr>
        <w:t xml:space="preserve"> </w:t>
      </w:r>
      <w:r w:rsidRPr="0068268E">
        <w:rPr>
          <w:rFonts w:asciiTheme="majorHAnsi" w:hAnsiTheme="majorHAnsi"/>
          <w:sz w:val="26"/>
          <w:szCs w:val="26"/>
        </w:rPr>
        <w:t>учебный</w:t>
      </w:r>
      <w:r w:rsidRPr="0068268E">
        <w:rPr>
          <w:rFonts w:asciiTheme="majorHAnsi" w:hAnsiTheme="majorHAnsi"/>
          <w:spacing w:val="-1"/>
          <w:sz w:val="26"/>
          <w:szCs w:val="26"/>
        </w:rPr>
        <w:t xml:space="preserve"> </w:t>
      </w:r>
      <w:r w:rsidRPr="0068268E">
        <w:rPr>
          <w:rFonts w:asciiTheme="majorHAnsi" w:hAnsiTheme="majorHAnsi"/>
          <w:sz w:val="26"/>
          <w:szCs w:val="26"/>
        </w:rPr>
        <w:t>год.</w:t>
      </w:r>
    </w:p>
    <w:p w:rsidR="006F2E22" w:rsidRDefault="006F2E22">
      <w:pPr>
        <w:spacing w:line="362" w:lineRule="auto"/>
        <w:sectPr w:rsidR="006F2E22">
          <w:pgSz w:w="11910" w:h="16840"/>
          <w:pgMar w:top="780" w:right="560" w:bottom="280" w:left="740" w:header="720" w:footer="720" w:gutter="0"/>
          <w:cols w:space="720"/>
        </w:sectPr>
      </w:pPr>
    </w:p>
    <w:p w:rsidR="006F2E22" w:rsidRDefault="00EE7566">
      <w:pPr>
        <w:pStyle w:val="1"/>
        <w:spacing w:before="60"/>
        <w:ind w:left="1456"/>
        <w:jc w:val="both"/>
      </w:pPr>
      <w:r>
        <w:lastRenderedPageBreak/>
        <w:t>Раздел</w:t>
      </w:r>
      <w:r>
        <w:rPr>
          <w:spacing w:val="-2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организуемого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</w:t>
      </w:r>
    </w:p>
    <w:p w:rsidR="006F2E22" w:rsidRDefault="008B6F46">
      <w:pPr>
        <w:pStyle w:val="a3"/>
        <w:spacing w:before="200" w:line="360" w:lineRule="auto"/>
        <w:ind w:left="532" w:right="289" w:firstLine="300"/>
        <w:jc w:val="both"/>
      </w:pPr>
      <w:r w:rsidRPr="008B6F46">
        <w:rPr>
          <w:b/>
          <w:spacing w:val="-5"/>
          <w:sz w:val="22"/>
          <w:szCs w:val="22"/>
        </w:rPr>
        <w:t>ГБОУ «Школа-интернат №4 Малгобекского района»</w:t>
      </w:r>
      <w:r w:rsidRPr="008B6F46">
        <w:rPr>
          <w:spacing w:val="-5"/>
          <w:sz w:val="22"/>
          <w:szCs w:val="22"/>
        </w:rPr>
        <w:t xml:space="preserve"> </w:t>
      </w:r>
      <w:r>
        <w:t>расположена</w:t>
      </w:r>
      <w:r w:rsidR="00EE7566">
        <w:t xml:space="preserve"> в</w:t>
      </w:r>
      <w:r>
        <w:t xml:space="preserve"> г. Малгобек. </w:t>
      </w:r>
      <w:r w:rsidR="00EE7566">
        <w:rPr>
          <w:spacing w:val="1"/>
        </w:rPr>
        <w:t xml:space="preserve"> </w:t>
      </w:r>
      <w:r w:rsidR="00EE7566">
        <w:t>Особенностью</w:t>
      </w:r>
      <w:r w:rsidR="00EE7566">
        <w:rPr>
          <w:spacing w:val="1"/>
        </w:rPr>
        <w:t xml:space="preserve"> </w:t>
      </w:r>
      <w:r w:rsidR="00EE7566">
        <w:t>учебно-воспитательного</w:t>
      </w:r>
      <w:r w:rsidR="00EE7566">
        <w:rPr>
          <w:spacing w:val="1"/>
        </w:rPr>
        <w:t xml:space="preserve"> </w:t>
      </w:r>
      <w:r w:rsidR="00EE7566">
        <w:t>процесса</w:t>
      </w:r>
      <w:r w:rsidR="00EE7566">
        <w:rPr>
          <w:spacing w:val="1"/>
        </w:rPr>
        <w:t xml:space="preserve"> </w:t>
      </w:r>
      <w:r w:rsidR="00EE7566">
        <w:t>в</w:t>
      </w:r>
      <w:r w:rsidR="00EE7566">
        <w:rPr>
          <w:spacing w:val="1"/>
        </w:rPr>
        <w:t xml:space="preserve"> </w:t>
      </w:r>
      <w:r w:rsidR="00EE7566">
        <w:t>школе</w:t>
      </w:r>
      <w:r w:rsidR="00EE7566">
        <w:rPr>
          <w:spacing w:val="1"/>
        </w:rPr>
        <w:t xml:space="preserve"> </w:t>
      </w:r>
      <w:r w:rsidR="00EE7566">
        <w:t>является</w:t>
      </w:r>
      <w:r w:rsidR="00EE7566">
        <w:rPr>
          <w:spacing w:val="1"/>
        </w:rPr>
        <w:t xml:space="preserve"> </w:t>
      </w:r>
      <w:r w:rsidR="00EE7566">
        <w:t>то,</w:t>
      </w:r>
      <w:r w:rsidR="00EE7566">
        <w:rPr>
          <w:spacing w:val="1"/>
        </w:rPr>
        <w:t xml:space="preserve"> </w:t>
      </w:r>
      <w:r w:rsidR="00EE7566">
        <w:t>учащиеся</w:t>
      </w:r>
      <w:r w:rsidR="00EE7566">
        <w:rPr>
          <w:spacing w:val="1"/>
        </w:rPr>
        <w:t xml:space="preserve"> </w:t>
      </w:r>
      <w:r w:rsidR="00EE7566">
        <w:t>школы</w:t>
      </w:r>
      <w:r w:rsidR="00EE7566">
        <w:rPr>
          <w:spacing w:val="1"/>
        </w:rPr>
        <w:t xml:space="preserve"> </w:t>
      </w:r>
      <w:r w:rsidR="00EE7566">
        <w:t>проживают</w:t>
      </w:r>
      <w:r w:rsidR="00EE7566">
        <w:rPr>
          <w:spacing w:val="1"/>
        </w:rPr>
        <w:t xml:space="preserve"> </w:t>
      </w:r>
      <w:r w:rsidR="00EE7566">
        <w:t>на</w:t>
      </w:r>
      <w:r w:rsidR="00EE7566">
        <w:rPr>
          <w:spacing w:val="1"/>
        </w:rPr>
        <w:t xml:space="preserve"> </w:t>
      </w:r>
      <w:r w:rsidR="00EE7566">
        <w:t>территории</w:t>
      </w:r>
      <w:r w:rsidR="00EE7566">
        <w:rPr>
          <w:spacing w:val="1"/>
        </w:rPr>
        <w:t xml:space="preserve"> </w:t>
      </w:r>
      <w:r>
        <w:t>города и близлежащих сел</w:t>
      </w:r>
      <w:r w:rsidR="00226C3D">
        <w:t>ах</w:t>
      </w:r>
      <w:r w:rsidR="00226C3D">
        <w:rPr>
          <w:spacing w:val="1"/>
        </w:rPr>
        <w:t xml:space="preserve">. Основная часть учащихся проживают в общежитии при интернате. </w:t>
      </w:r>
      <w:r w:rsidR="00EE7566">
        <w:rPr>
          <w:spacing w:val="1"/>
        </w:rPr>
        <w:t xml:space="preserve"> </w:t>
      </w:r>
      <w:r w:rsidR="00EE7566">
        <w:t>Значительная часть семей связана со</w:t>
      </w:r>
      <w:r w:rsidR="00EE7566">
        <w:rPr>
          <w:spacing w:val="1"/>
        </w:rPr>
        <w:t xml:space="preserve"> </w:t>
      </w:r>
      <w:r w:rsidR="00EE7566">
        <w:t>школой</w:t>
      </w:r>
      <w:r w:rsidR="00EE7566">
        <w:rPr>
          <w:spacing w:val="1"/>
        </w:rPr>
        <w:t xml:space="preserve"> </w:t>
      </w:r>
      <w:r w:rsidR="00EE7566">
        <w:t>тесными</w:t>
      </w:r>
      <w:r w:rsidR="00EE7566">
        <w:rPr>
          <w:spacing w:val="1"/>
        </w:rPr>
        <w:t xml:space="preserve"> </w:t>
      </w:r>
      <w:r w:rsidR="00EE7566">
        <w:t>узами:</w:t>
      </w:r>
      <w:r w:rsidR="00EE7566">
        <w:rPr>
          <w:spacing w:val="1"/>
        </w:rPr>
        <w:t xml:space="preserve"> </w:t>
      </w:r>
      <w:r w:rsidR="00EE7566">
        <w:t>учились</w:t>
      </w:r>
      <w:r w:rsidR="00EE7566">
        <w:rPr>
          <w:spacing w:val="1"/>
        </w:rPr>
        <w:t xml:space="preserve"> </w:t>
      </w:r>
      <w:r w:rsidR="00EE7566">
        <w:t>дети,</w:t>
      </w:r>
      <w:r w:rsidR="00EE7566">
        <w:rPr>
          <w:spacing w:val="1"/>
        </w:rPr>
        <w:t xml:space="preserve"> </w:t>
      </w:r>
      <w:r w:rsidR="00EE7566">
        <w:t>внуки.</w:t>
      </w:r>
      <w:r w:rsidR="00EE7566">
        <w:rPr>
          <w:spacing w:val="1"/>
        </w:rPr>
        <w:t xml:space="preserve"> </w:t>
      </w:r>
      <w:r w:rsidR="00EE7566">
        <w:t>Эта</w:t>
      </w:r>
      <w:r w:rsidR="00EE7566">
        <w:rPr>
          <w:spacing w:val="1"/>
        </w:rPr>
        <w:t xml:space="preserve"> </w:t>
      </w:r>
      <w:r w:rsidR="00EE7566">
        <w:t>особенность</w:t>
      </w:r>
      <w:r w:rsidR="00EE7566">
        <w:rPr>
          <w:spacing w:val="1"/>
        </w:rPr>
        <w:t xml:space="preserve"> </w:t>
      </w:r>
      <w:r w:rsidR="00EE7566">
        <w:t>играет</w:t>
      </w:r>
      <w:r w:rsidR="00EE7566">
        <w:rPr>
          <w:spacing w:val="1"/>
        </w:rPr>
        <w:t xml:space="preserve"> </w:t>
      </w:r>
      <w:r w:rsidR="00EE7566">
        <w:t>важную</w:t>
      </w:r>
      <w:r w:rsidR="00EE7566">
        <w:rPr>
          <w:spacing w:val="1"/>
        </w:rPr>
        <w:t xml:space="preserve"> </w:t>
      </w:r>
      <w:r w:rsidR="00EE7566">
        <w:t>роль</w:t>
      </w:r>
      <w:r w:rsidR="00EE7566">
        <w:rPr>
          <w:spacing w:val="1"/>
        </w:rPr>
        <w:t xml:space="preserve"> </w:t>
      </w:r>
      <w:r w:rsidR="00EE7566">
        <w:t>в</w:t>
      </w:r>
      <w:r w:rsidR="00EE7566">
        <w:rPr>
          <w:spacing w:val="1"/>
        </w:rPr>
        <w:t xml:space="preserve"> </w:t>
      </w:r>
      <w:r w:rsidR="00EE7566">
        <w:t>воспитательном</w:t>
      </w:r>
      <w:r w:rsidR="00EE7566">
        <w:rPr>
          <w:spacing w:val="1"/>
        </w:rPr>
        <w:t xml:space="preserve"> </w:t>
      </w:r>
      <w:r w:rsidR="00EE7566">
        <w:t>процессе,</w:t>
      </w:r>
      <w:r w:rsidR="00EE7566">
        <w:rPr>
          <w:spacing w:val="1"/>
        </w:rPr>
        <w:t xml:space="preserve"> </w:t>
      </w:r>
      <w:r w:rsidR="00EE7566">
        <w:t>способствует</w:t>
      </w:r>
      <w:r w:rsidR="00EE7566">
        <w:rPr>
          <w:spacing w:val="1"/>
        </w:rPr>
        <w:t xml:space="preserve"> </w:t>
      </w:r>
      <w:r w:rsidR="00EE7566">
        <w:t>формированию</w:t>
      </w:r>
      <w:r w:rsidR="00EE7566">
        <w:rPr>
          <w:spacing w:val="1"/>
        </w:rPr>
        <w:t xml:space="preserve"> </w:t>
      </w:r>
      <w:r w:rsidR="00EE7566">
        <w:t>благоприятного</w:t>
      </w:r>
      <w:r w:rsidR="00EE7566">
        <w:rPr>
          <w:spacing w:val="1"/>
        </w:rPr>
        <w:t xml:space="preserve"> </w:t>
      </w:r>
      <w:r w:rsidR="00EE7566">
        <w:t>микроклимата,</w:t>
      </w:r>
      <w:r w:rsidR="00EE7566">
        <w:rPr>
          <w:spacing w:val="1"/>
        </w:rPr>
        <w:t xml:space="preserve"> </w:t>
      </w:r>
      <w:r w:rsidR="00EE7566">
        <w:t>доверительных</w:t>
      </w:r>
      <w:r w:rsidR="00EE7566">
        <w:rPr>
          <w:spacing w:val="1"/>
        </w:rPr>
        <w:t xml:space="preserve"> </w:t>
      </w:r>
      <w:r w:rsidR="00EE7566">
        <w:t>отношений,</w:t>
      </w:r>
      <w:r w:rsidR="00EE7566">
        <w:rPr>
          <w:spacing w:val="1"/>
        </w:rPr>
        <w:t xml:space="preserve"> </w:t>
      </w:r>
      <w:r w:rsidR="00EE7566">
        <w:t>укреплению</w:t>
      </w:r>
      <w:r w:rsidR="00EE7566">
        <w:rPr>
          <w:spacing w:val="1"/>
        </w:rPr>
        <w:t xml:space="preserve"> </w:t>
      </w:r>
      <w:r w:rsidR="00EE7566">
        <w:t>традиций,</w:t>
      </w:r>
      <w:r w:rsidR="00EE7566">
        <w:rPr>
          <w:spacing w:val="1"/>
        </w:rPr>
        <w:t xml:space="preserve"> </w:t>
      </w:r>
      <w:r w:rsidR="00EE7566">
        <w:t>лучшему</w:t>
      </w:r>
      <w:r w:rsidR="00EE7566">
        <w:rPr>
          <w:spacing w:val="1"/>
        </w:rPr>
        <w:t xml:space="preserve"> </w:t>
      </w:r>
      <w:r w:rsidR="00EE7566">
        <w:t>взаимопониманию</w:t>
      </w:r>
      <w:r w:rsidR="00EE7566">
        <w:rPr>
          <w:spacing w:val="1"/>
        </w:rPr>
        <w:t xml:space="preserve"> </w:t>
      </w:r>
      <w:r w:rsidR="00EE7566">
        <w:t>родителей,</w:t>
      </w:r>
      <w:r w:rsidR="00EE7566">
        <w:rPr>
          <w:spacing w:val="1"/>
        </w:rPr>
        <w:t xml:space="preserve"> </w:t>
      </w:r>
      <w:r w:rsidR="00226C3D">
        <w:t xml:space="preserve">учащихся и учителей. </w:t>
      </w:r>
      <w:r w:rsidR="00EE7566">
        <w:t>В зависимости от данных</w:t>
      </w:r>
      <w:r w:rsidR="00EE7566">
        <w:rPr>
          <w:spacing w:val="1"/>
        </w:rPr>
        <w:t xml:space="preserve"> </w:t>
      </w:r>
      <w:r w:rsidR="00EE7566">
        <w:t>факторов</w:t>
      </w:r>
      <w:r w:rsidR="00EE7566">
        <w:rPr>
          <w:spacing w:val="1"/>
        </w:rPr>
        <w:t xml:space="preserve"> </w:t>
      </w:r>
      <w:r w:rsidR="00EE7566">
        <w:t>построен</w:t>
      </w:r>
      <w:r w:rsidR="00EE7566">
        <w:rPr>
          <w:spacing w:val="1"/>
        </w:rPr>
        <w:t xml:space="preserve"> </w:t>
      </w:r>
      <w:r w:rsidR="00EE7566">
        <w:t>учебный</w:t>
      </w:r>
      <w:r w:rsidR="00EE7566">
        <w:rPr>
          <w:spacing w:val="1"/>
        </w:rPr>
        <w:t xml:space="preserve"> </w:t>
      </w:r>
      <w:r w:rsidR="00EE7566">
        <w:t>и</w:t>
      </w:r>
      <w:r w:rsidR="00EE7566">
        <w:rPr>
          <w:spacing w:val="1"/>
        </w:rPr>
        <w:t xml:space="preserve"> </w:t>
      </w:r>
      <w:r w:rsidR="00EE7566">
        <w:t>воспитательный</w:t>
      </w:r>
      <w:r w:rsidR="00EE7566">
        <w:rPr>
          <w:spacing w:val="1"/>
        </w:rPr>
        <w:t xml:space="preserve"> </w:t>
      </w:r>
      <w:r w:rsidR="00EE7566">
        <w:t>процесс,</w:t>
      </w:r>
      <w:r w:rsidR="00EE7566">
        <w:rPr>
          <w:spacing w:val="1"/>
        </w:rPr>
        <w:t xml:space="preserve"> </w:t>
      </w:r>
      <w:r w:rsidR="00EE7566">
        <w:t>осуществляется</w:t>
      </w:r>
      <w:r w:rsidR="00EE7566">
        <w:rPr>
          <w:spacing w:val="1"/>
        </w:rPr>
        <w:t xml:space="preserve"> </w:t>
      </w:r>
      <w:r w:rsidR="00EE7566">
        <w:t>внеурочная</w:t>
      </w:r>
      <w:r w:rsidR="00EE7566">
        <w:rPr>
          <w:spacing w:val="1"/>
        </w:rPr>
        <w:t xml:space="preserve"> </w:t>
      </w:r>
      <w:r w:rsidR="00EE7566">
        <w:t>деятельность,</w:t>
      </w:r>
      <w:r w:rsidR="00EE7566">
        <w:rPr>
          <w:spacing w:val="-1"/>
        </w:rPr>
        <w:t xml:space="preserve"> </w:t>
      </w:r>
      <w:r w:rsidR="00EE7566">
        <w:t>работают</w:t>
      </w:r>
      <w:r w:rsidR="00EE7566">
        <w:rPr>
          <w:spacing w:val="-1"/>
        </w:rPr>
        <w:t xml:space="preserve"> </w:t>
      </w:r>
      <w:r w:rsidR="00EE7566">
        <w:t>кружки</w:t>
      </w:r>
      <w:r w:rsidR="00EE7566">
        <w:rPr>
          <w:spacing w:val="-1"/>
        </w:rPr>
        <w:t xml:space="preserve"> </w:t>
      </w:r>
      <w:r w:rsidR="00EE7566">
        <w:t>и</w:t>
      </w:r>
      <w:r w:rsidR="00EE7566">
        <w:rPr>
          <w:spacing w:val="-2"/>
        </w:rPr>
        <w:t xml:space="preserve"> </w:t>
      </w:r>
      <w:r w:rsidR="00EE7566">
        <w:t>секции</w:t>
      </w:r>
      <w:r w:rsidR="00EE7566">
        <w:rPr>
          <w:spacing w:val="-1"/>
        </w:rPr>
        <w:t xml:space="preserve"> </w:t>
      </w:r>
      <w:r w:rsidR="00EE7566">
        <w:t>дополнительного образования.</w:t>
      </w:r>
    </w:p>
    <w:p w:rsidR="006F2E22" w:rsidRDefault="00EE7566">
      <w:pPr>
        <w:pStyle w:val="a3"/>
        <w:spacing w:before="3" w:line="360" w:lineRule="auto"/>
        <w:ind w:left="532" w:right="289" w:firstLine="360"/>
        <w:jc w:val="both"/>
      </w:pPr>
      <w:r>
        <w:t>Воспитательная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урока: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сад-школа, экскурсионной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6F2E22" w:rsidRDefault="00EE7566">
      <w:pPr>
        <w:pStyle w:val="a3"/>
        <w:spacing w:line="360" w:lineRule="auto"/>
        <w:ind w:left="532" w:right="292" w:firstLine="364"/>
        <w:jc w:val="both"/>
      </w:pPr>
      <w:r>
        <w:t>Основная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обновлению</w:t>
      </w:r>
      <w:r>
        <w:rPr>
          <w:spacing w:val="-1"/>
        </w:rPr>
        <w:t xml:space="preserve"> </w:t>
      </w:r>
      <w:r>
        <w:t>внеклассной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</w:p>
    <w:p w:rsidR="006F2E22" w:rsidRDefault="00EE7566">
      <w:pPr>
        <w:pStyle w:val="a3"/>
        <w:spacing w:before="1" w:line="360" w:lineRule="auto"/>
        <w:ind w:left="532" w:right="292" w:firstLine="300"/>
        <w:jc w:val="both"/>
      </w:pPr>
      <w:r>
        <w:t>Управление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 процесса. Наряду с администрацией, в решении принципиальных вопросов</w:t>
      </w:r>
      <w:r>
        <w:rPr>
          <w:spacing w:val="1"/>
        </w:rPr>
        <w:t xml:space="preserve"> </w:t>
      </w:r>
      <w:r>
        <w:t>воспитания, развития школы участвуют советы самоуправления: Управляющий Совет школы,</w:t>
      </w:r>
      <w:r>
        <w:rPr>
          <w:spacing w:val="1"/>
        </w:rPr>
        <w:t xml:space="preserve"> </w:t>
      </w:r>
      <w:r>
        <w:t>Общешкольный</w:t>
      </w:r>
      <w:r>
        <w:rPr>
          <w:spacing w:val="-2"/>
        </w:rPr>
        <w:t xml:space="preserve"> </w:t>
      </w:r>
      <w:r>
        <w:t>родительский</w:t>
      </w:r>
      <w:r>
        <w:rPr>
          <w:spacing w:val="-2"/>
        </w:rPr>
        <w:t xml:space="preserve"> </w:t>
      </w:r>
      <w:r w:rsidR="00D1030E">
        <w:t>комитет.</w:t>
      </w:r>
    </w:p>
    <w:p w:rsidR="006F2E22" w:rsidRDefault="00EE7566">
      <w:pPr>
        <w:pStyle w:val="a3"/>
        <w:spacing w:before="1" w:line="360" w:lineRule="auto"/>
        <w:ind w:left="532" w:right="290" w:firstLine="300"/>
        <w:jc w:val="both"/>
      </w:pPr>
      <w:r>
        <w:t>Активную роль в обогащении и совершенствовании воспитательной деятельности играют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7"/>
        </w:rPr>
        <w:t xml:space="preserve"> </w:t>
      </w:r>
      <w:r>
        <w:t>проявляют</w:t>
      </w:r>
      <w:r>
        <w:rPr>
          <w:spacing w:val="7"/>
        </w:rPr>
        <w:t xml:space="preserve"> </w:t>
      </w:r>
      <w:r>
        <w:t>больший</w:t>
      </w:r>
      <w:r>
        <w:rPr>
          <w:spacing w:val="7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познанию,</w:t>
      </w:r>
      <w:r>
        <w:rPr>
          <w:spacing w:val="7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педагогов</w:t>
      </w:r>
      <w:r>
        <w:rPr>
          <w:spacing w:val="6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кружках</w:t>
      </w:r>
      <w:r>
        <w:rPr>
          <w:spacing w:val="7"/>
        </w:rPr>
        <w:t xml:space="preserve"> </w:t>
      </w:r>
      <w:r>
        <w:t>стимулирует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поиску</w:t>
      </w:r>
      <w:r>
        <w:rPr>
          <w:spacing w:val="-9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6F2E22" w:rsidRDefault="00EE7566">
      <w:pPr>
        <w:pStyle w:val="a3"/>
        <w:spacing w:before="1" w:line="360" w:lineRule="auto"/>
        <w:ind w:left="532" w:right="291" w:firstLine="360"/>
        <w:jc w:val="both"/>
      </w:pPr>
      <w:r>
        <w:t>В школе открыты 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функционирует объединения</w:t>
      </w:r>
      <w:r>
        <w:rPr>
          <w:spacing w:val="1"/>
        </w:rPr>
        <w:t xml:space="preserve"> </w:t>
      </w:r>
      <w:r>
        <w:t>по интересам: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удовлетворяя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досуговом</w:t>
      </w:r>
      <w:r>
        <w:rPr>
          <w:spacing w:val="-57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школа  взаимодействует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учреждениями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6F2E22" w:rsidRDefault="00EE7566">
      <w:pPr>
        <w:pStyle w:val="a3"/>
        <w:spacing w:line="360" w:lineRule="auto"/>
        <w:ind w:left="532" w:right="298" w:firstLine="300"/>
        <w:jc w:val="both"/>
      </w:pPr>
      <w:r>
        <w:t>Традиции коллектива - это обычаи, порядки, правила поведения, установившиеся в нем,</w:t>
      </w:r>
      <w:r>
        <w:rPr>
          <w:spacing w:val="1"/>
        </w:rPr>
        <w:t xml:space="preserve"> </w:t>
      </w:r>
      <w:r>
        <w:t>оберегаемые им, передаваемые</w:t>
      </w:r>
      <w:r>
        <w:rPr>
          <w:spacing w:val="1"/>
        </w:rPr>
        <w:t xml:space="preserve"> </w:t>
      </w:r>
      <w:r>
        <w:t>от одного поколения</w:t>
      </w:r>
      <w:r>
        <w:rPr>
          <w:spacing w:val="1"/>
        </w:rPr>
        <w:t xml:space="preserve"> </w:t>
      </w:r>
      <w:r>
        <w:t>воспитанников к другому.</w:t>
      </w:r>
      <w:r>
        <w:rPr>
          <w:spacing w:val="1"/>
        </w:rPr>
        <w:t xml:space="preserve"> </w:t>
      </w:r>
      <w:r>
        <w:t>В школе</w:t>
      </w:r>
      <w:r>
        <w:rPr>
          <w:spacing w:val="1"/>
        </w:rPr>
        <w:t xml:space="preserve"> </w:t>
      </w:r>
      <w:r>
        <w:t>накоплен</w:t>
      </w:r>
      <w:r>
        <w:rPr>
          <w:spacing w:val="-3"/>
        </w:rPr>
        <w:t xml:space="preserve"> </w:t>
      </w:r>
      <w:r>
        <w:t>богатый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КТД.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года каждый</w:t>
      </w:r>
      <w:r>
        <w:rPr>
          <w:spacing w:val="-3"/>
        </w:rPr>
        <w:t xml:space="preserve"> </w:t>
      </w:r>
      <w:r>
        <w:t>учащийся школы</w:t>
      </w:r>
      <w:r>
        <w:rPr>
          <w:spacing w:val="-4"/>
        </w:rPr>
        <w:t xml:space="preserve"> </w:t>
      </w:r>
      <w:r>
        <w:t>принимает</w:t>
      </w:r>
    </w:p>
    <w:p w:rsidR="006F2E22" w:rsidRDefault="006F2E22">
      <w:pPr>
        <w:spacing w:line="360" w:lineRule="auto"/>
        <w:jc w:val="both"/>
        <w:sectPr w:rsidR="006F2E22">
          <w:pgSz w:w="11910" w:h="16840"/>
          <w:pgMar w:top="820" w:right="560" w:bottom="280" w:left="740" w:header="720" w:footer="720" w:gutter="0"/>
          <w:cols w:space="720"/>
        </w:sectPr>
      </w:pPr>
    </w:p>
    <w:p w:rsidR="006F2E22" w:rsidRDefault="00EE7566">
      <w:pPr>
        <w:pStyle w:val="a3"/>
        <w:spacing w:before="68" w:line="360" w:lineRule="auto"/>
        <w:ind w:left="532" w:right="289"/>
        <w:jc w:val="both"/>
      </w:pPr>
      <w:r>
        <w:lastRenderedPageBreak/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досуговой деятельности.</w:t>
      </w:r>
    </w:p>
    <w:p w:rsidR="006F2E22" w:rsidRDefault="00EE7566">
      <w:pPr>
        <w:pStyle w:val="a3"/>
        <w:spacing w:line="360" w:lineRule="auto"/>
        <w:ind w:left="532" w:right="292" w:firstLine="360"/>
        <w:jc w:val="both"/>
      </w:pPr>
      <w:r>
        <w:t>Школьный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 себя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профессиональные,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даты.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активно участвуют в реализации федеральных, республиканских и муниципальных целевых</w:t>
      </w:r>
      <w:r>
        <w:rPr>
          <w:spacing w:val="1"/>
        </w:rPr>
        <w:t xml:space="preserve"> </w:t>
      </w:r>
      <w:r>
        <w:t>программ.</w:t>
      </w:r>
    </w:p>
    <w:p w:rsidR="00EE7566" w:rsidRDefault="00EE7566" w:rsidP="00EE7566">
      <w:pPr>
        <w:pStyle w:val="a3"/>
        <w:spacing w:line="360" w:lineRule="auto"/>
        <w:ind w:left="532" w:right="287" w:firstLine="360"/>
        <w:jc w:val="both"/>
      </w:pP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 В школе работает Совет старшеклассников, состоящий из учащихся 7-9 классов. Совет старшеклассников ставит своей целью организацию общешкольных дел по направлениям работы, так как участие в общешкольных мероприятиях развивает ответственность, инициативу в наших детях, содействует воспитанию общественной активности, выявляет лидерские качества личности и их коммуникативные способности.</w:t>
      </w:r>
    </w:p>
    <w:p w:rsidR="00EE7566" w:rsidRDefault="00EE7566" w:rsidP="00EE7566">
      <w:pPr>
        <w:pStyle w:val="a3"/>
        <w:spacing w:line="360" w:lineRule="auto"/>
        <w:ind w:left="532" w:right="287" w:firstLine="360"/>
        <w:jc w:val="both"/>
      </w:pPr>
      <w:r>
        <w:t>Работа ученического самоуправления строится по схеме :</w:t>
      </w:r>
    </w:p>
    <w:p w:rsidR="00EE7566" w:rsidRDefault="00EE7566" w:rsidP="00EE7566">
      <w:pPr>
        <w:pStyle w:val="a3"/>
        <w:spacing w:line="360" w:lineRule="auto"/>
        <w:ind w:left="532" w:right="287" w:firstLine="360"/>
        <w:jc w:val="both"/>
      </w:pPr>
      <w:r>
        <w:t>- Детская общественная организация «Аьрзи»</w:t>
      </w:r>
    </w:p>
    <w:p w:rsidR="00EE7566" w:rsidRDefault="00EE7566" w:rsidP="00EE7566">
      <w:pPr>
        <w:pStyle w:val="a3"/>
        <w:spacing w:line="360" w:lineRule="auto"/>
        <w:ind w:left="532" w:right="287" w:firstLine="360"/>
        <w:jc w:val="both"/>
      </w:pPr>
      <w:r>
        <w:t>- Совет дружины</w:t>
      </w:r>
    </w:p>
    <w:p w:rsidR="00EE7566" w:rsidRDefault="00EE7566" w:rsidP="00EE7566">
      <w:pPr>
        <w:pStyle w:val="a3"/>
        <w:spacing w:line="360" w:lineRule="auto"/>
        <w:ind w:left="532" w:right="287" w:firstLine="360"/>
        <w:jc w:val="both"/>
      </w:pPr>
      <w:r>
        <w:t>- клуб «Почемучек»</w:t>
      </w:r>
    </w:p>
    <w:p w:rsidR="00EE7566" w:rsidRDefault="00EE7566" w:rsidP="00EE7566">
      <w:pPr>
        <w:pStyle w:val="a3"/>
        <w:spacing w:line="360" w:lineRule="auto"/>
        <w:ind w:left="532" w:right="287" w:firstLine="360"/>
        <w:jc w:val="both"/>
      </w:pPr>
      <w:r>
        <w:t>- клуб «Щит и меч»</w:t>
      </w:r>
    </w:p>
    <w:p w:rsidR="00EE7566" w:rsidRDefault="00EE7566" w:rsidP="00EE7566">
      <w:pPr>
        <w:pStyle w:val="a3"/>
        <w:spacing w:line="360" w:lineRule="auto"/>
        <w:ind w:left="532" w:right="287" w:firstLine="360"/>
        <w:jc w:val="both"/>
      </w:pPr>
      <w:r>
        <w:t>- клуб «Поиск»</w:t>
      </w:r>
    </w:p>
    <w:p w:rsidR="00EE7566" w:rsidRDefault="00EE7566" w:rsidP="00EE7566">
      <w:pPr>
        <w:pStyle w:val="a3"/>
        <w:spacing w:line="360" w:lineRule="auto"/>
        <w:ind w:left="532" w:right="287" w:firstLine="360"/>
        <w:jc w:val="both"/>
      </w:pPr>
      <w:r>
        <w:t>- совет командиров отрядов</w:t>
      </w:r>
    </w:p>
    <w:p w:rsidR="006F2E22" w:rsidRDefault="00EE7566" w:rsidP="00EE7566">
      <w:pPr>
        <w:pStyle w:val="a3"/>
        <w:spacing w:line="360" w:lineRule="auto"/>
        <w:ind w:left="532" w:right="287" w:firstLine="360"/>
        <w:jc w:val="both"/>
      </w:pPr>
      <w:r>
        <w:t>- школьные комиссии, линейки.</w:t>
      </w:r>
    </w:p>
    <w:p w:rsidR="006F2E22" w:rsidRDefault="00EE7566">
      <w:pPr>
        <w:pStyle w:val="a3"/>
        <w:spacing w:before="137" w:line="360" w:lineRule="auto"/>
        <w:ind w:left="532" w:right="289" w:firstLine="360"/>
        <w:jc w:val="both"/>
        <w:rPr>
          <w:i/>
        </w:rPr>
      </w:pPr>
      <w:r>
        <w:t>Эффективность воспитательной системы зависит от классных руководителей</w:t>
      </w:r>
      <w:r w:rsidR="002F28BD">
        <w:t xml:space="preserve"> и воспитателей</w:t>
      </w:r>
      <w:r>
        <w:t>.</w:t>
      </w:r>
      <w:r>
        <w:rPr>
          <w:spacing w:val="1"/>
        </w:rPr>
        <w:t xml:space="preserve"> </w:t>
      </w:r>
      <w:r>
        <w:t>В работе</w:t>
      </w:r>
      <w:r>
        <w:rPr>
          <w:spacing w:val="1"/>
        </w:rPr>
        <w:t xml:space="preserve"> </w:t>
      </w:r>
      <w:r>
        <w:t xml:space="preserve">классных руководителей </w:t>
      </w:r>
      <w:r w:rsidR="002F28BD">
        <w:t xml:space="preserve">и воспитателей </w:t>
      </w:r>
      <w:r>
        <w:t>большое внимание уделяется правилам поведения и конструктивного</w:t>
      </w:r>
      <w:r>
        <w:rPr>
          <w:spacing w:val="-5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пешеходов.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военно-патриотическая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 детей, посещение выставок, музеев, библиотек - всё это труд учителей, их</w:t>
      </w:r>
      <w:r>
        <w:rPr>
          <w:spacing w:val="1"/>
        </w:rPr>
        <w:t xml:space="preserve"> </w:t>
      </w:r>
      <w:r>
        <w:t>инициатива,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реализовать</w:t>
      </w:r>
      <w:r>
        <w:rPr>
          <w:spacing w:val="-2"/>
        </w:rPr>
        <w:t xml:space="preserve"> </w:t>
      </w:r>
      <w:r>
        <w:t>намеченные задачи</w:t>
      </w:r>
      <w:r>
        <w:rPr>
          <w:i/>
        </w:rPr>
        <w:t>.</w:t>
      </w:r>
    </w:p>
    <w:p w:rsidR="006F2E22" w:rsidRDefault="00EE7566">
      <w:pPr>
        <w:pStyle w:val="a3"/>
        <w:spacing w:line="360" w:lineRule="auto"/>
        <w:ind w:left="532" w:right="287" w:firstLine="720"/>
        <w:jc w:val="both"/>
      </w:pPr>
      <w:r>
        <w:t>В школе уделяется большое внимание сохранению и укреплению здоровья каждого</w:t>
      </w:r>
      <w:r>
        <w:rPr>
          <w:spacing w:val="1"/>
        </w:rPr>
        <w:t xml:space="preserve"> </w:t>
      </w:r>
      <w:r>
        <w:t>ученика. Для</w:t>
      </w:r>
      <w:r>
        <w:rPr>
          <w:spacing w:val="1"/>
        </w:rPr>
        <w:t xml:space="preserve"> </w:t>
      </w:r>
      <w:r>
        <w:t>оздоровления детей используются оздоровительные прогулки и экскурсии, игры</w:t>
      </w:r>
      <w:r>
        <w:rPr>
          <w:spacing w:val="-57"/>
        </w:rPr>
        <w:t xml:space="preserve"> </w:t>
      </w:r>
      <w:r>
        <w:t xml:space="preserve">на свежем воздухе. Работает спортивный зал, 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спортивно-оздоровительных</w:t>
      </w:r>
      <w:r>
        <w:rPr>
          <w:spacing w:val="1"/>
        </w:rPr>
        <w:t xml:space="preserve"> </w:t>
      </w:r>
      <w:r>
        <w:t>мероприятий.</w:t>
      </w:r>
    </w:p>
    <w:p w:rsidR="006F2E22" w:rsidRDefault="00EE7566">
      <w:pPr>
        <w:pStyle w:val="a3"/>
        <w:spacing w:line="360" w:lineRule="auto"/>
        <w:ind w:left="532" w:right="286" w:firstLine="420"/>
        <w:jc w:val="both"/>
      </w:pPr>
      <w:r>
        <w:t>Безусловно,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близкими</w:t>
      </w:r>
      <w:r>
        <w:rPr>
          <w:spacing w:val="60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Семья всегда играла ведущую роль в формировании важнейших качеств личности, которые в</w:t>
      </w:r>
      <w:r>
        <w:rPr>
          <w:spacing w:val="1"/>
        </w:rPr>
        <w:t xml:space="preserve"> </w:t>
      </w:r>
      <w:r>
        <w:t>дальнейшем обеспечивают ребенку успешное включение в общественную жизнь, учебный</w:t>
      </w:r>
      <w:r>
        <w:rPr>
          <w:spacing w:val="1"/>
        </w:rPr>
        <w:t xml:space="preserve"> </w:t>
      </w:r>
      <w:r>
        <w:t>процесс, складывание нормальных отношений с педагогами и сверстниками в школе. Поэтому</w:t>
      </w:r>
      <w:r>
        <w:rPr>
          <w:spacing w:val="-57"/>
        </w:rPr>
        <w:t xml:space="preserve"> </w:t>
      </w:r>
      <w:r>
        <w:t>работа с семьей является одним из важнейших компонентов учебно-воспитательного процесса</w:t>
      </w:r>
      <w:r>
        <w:rPr>
          <w:spacing w:val="-57"/>
        </w:rPr>
        <w:t xml:space="preserve"> </w:t>
      </w:r>
      <w:r>
        <w:lastRenderedPageBreak/>
        <w:t>нашей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планомерной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общественностью,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психологом,</w:t>
      </w:r>
      <w:r w:rsidR="004F2C0F">
        <w:rPr>
          <w:spacing w:val="-1"/>
        </w:rPr>
        <w:tab/>
      </w:r>
      <w:r>
        <w:t>социальным работником.</w:t>
      </w:r>
    </w:p>
    <w:p w:rsidR="006F2E22" w:rsidRDefault="00EE7566">
      <w:pPr>
        <w:pStyle w:val="a3"/>
        <w:spacing w:before="1" w:line="362" w:lineRule="auto"/>
        <w:ind w:left="532" w:right="289" w:firstLine="42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сложилась</w:t>
      </w:r>
      <w:r>
        <w:rPr>
          <w:spacing w:val="1"/>
        </w:rPr>
        <w:t xml:space="preserve"> </w:t>
      </w:r>
      <w:r>
        <w:t>комфортная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взаимопонимание между</w:t>
      </w:r>
      <w:r>
        <w:rPr>
          <w:spacing w:val="-5"/>
        </w:rPr>
        <w:t xml:space="preserve"> </w:t>
      </w:r>
      <w:r>
        <w:t>учителями,</w:t>
      </w:r>
      <w:r>
        <w:rPr>
          <w:spacing w:val="3"/>
        </w:rPr>
        <w:t xml:space="preserve"> </w:t>
      </w:r>
      <w:r>
        <w:t>учащимися и</w:t>
      </w:r>
      <w:r>
        <w:rPr>
          <w:spacing w:val="-1"/>
        </w:rPr>
        <w:t xml:space="preserve"> </w:t>
      </w:r>
      <w:r>
        <w:t>родителями.</w:t>
      </w:r>
    </w:p>
    <w:p w:rsidR="006F2E22" w:rsidRDefault="006F2E22">
      <w:pPr>
        <w:spacing w:line="362" w:lineRule="auto"/>
        <w:jc w:val="both"/>
      </w:pPr>
    </w:p>
    <w:p w:rsidR="00D87172" w:rsidRPr="00D87172" w:rsidRDefault="00D87172" w:rsidP="00D87172">
      <w:pPr>
        <w:pStyle w:val="1"/>
        <w:spacing w:before="68"/>
        <w:ind w:left="3394" w:right="3147"/>
        <w:jc w:val="center"/>
      </w:pPr>
      <w:r w:rsidRPr="00D87172">
        <w:t>Раздел</w:t>
      </w:r>
      <w:r w:rsidRPr="00D87172">
        <w:rPr>
          <w:spacing w:val="-1"/>
        </w:rPr>
        <w:t xml:space="preserve"> </w:t>
      </w:r>
      <w:r w:rsidRPr="00D87172">
        <w:t>II.</w:t>
      </w:r>
      <w:r w:rsidRPr="00D87172">
        <w:rPr>
          <w:spacing w:val="-1"/>
        </w:rPr>
        <w:t xml:space="preserve"> </w:t>
      </w:r>
      <w:r w:rsidRPr="00D87172">
        <w:t>Цель</w:t>
      </w:r>
      <w:r w:rsidRPr="00D87172">
        <w:rPr>
          <w:spacing w:val="-4"/>
        </w:rPr>
        <w:t xml:space="preserve"> </w:t>
      </w:r>
      <w:r w:rsidRPr="00D87172">
        <w:t>и задачи воспитания.</w:t>
      </w:r>
    </w:p>
    <w:p w:rsidR="00D87172" w:rsidRPr="00D87172" w:rsidRDefault="00D87172" w:rsidP="00D87172">
      <w:pPr>
        <w:pStyle w:val="1"/>
        <w:spacing w:before="68"/>
        <w:ind w:left="3394" w:right="3147"/>
        <w:jc w:val="center"/>
      </w:pPr>
    </w:p>
    <w:p w:rsidR="00D87172" w:rsidRPr="00D87172" w:rsidRDefault="00D87172" w:rsidP="00D87172">
      <w:pPr>
        <w:spacing w:before="1" w:line="362" w:lineRule="auto"/>
        <w:ind w:left="171" w:right="141" w:firstLine="701"/>
        <w:rPr>
          <w:sz w:val="24"/>
          <w:szCs w:val="24"/>
        </w:rPr>
      </w:pPr>
      <w:r w:rsidRPr="00D87172">
        <w:rPr>
          <w:sz w:val="24"/>
          <w:szCs w:val="24"/>
        </w:rPr>
        <w:t>Процесс</w:t>
      </w:r>
      <w:r w:rsidRPr="00D87172">
        <w:rPr>
          <w:spacing w:val="-5"/>
          <w:sz w:val="24"/>
          <w:szCs w:val="24"/>
        </w:rPr>
        <w:t xml:space="preserve"> </w:t>
      </w:r>
      <w:r w:rsidRPr="00D87172">
        <w:rPr>
          <w:sz w:val="24"/>
          <w:szCs w:val="24"/>
        </w:rPr>
        <w:t>воспитания в</w:t>
      </w:r>
      <w:r w:rsidRPr="00D87172">
        <w:rPr>
          <w:spacing w:val="-5"/>
          <w:sz w:val="24"/>
          <w:szCs w:val="24"/>
        </w:rPr>
        <w:t xml:space="preserve"> </w:t>
      </w:r>
      <w:r w:rsidRPr="00D87172">
        <w:rPr>
          <w:sz w:val="24"/>
          <w:szCs w:val="24"/>
        </w:rPr>
        <w:t>ГБОУ «Школа-интернат №4 Малгобекского района» основывается</w:t>
      </w:r>
      <w:r w:rsidRPr="00D87172">
        <w:rPr>
          <w:spacing w:val="-5"/>
          <w:sz w:val="24"/>
          <w:szCs w:val="24"/>
        </w:rPr>
        <w:t xml:space="preserve"> </w:t>
      </w:r>
      <w:r w:rsidRPr="00D87172">
        <w:rPr>
          <w:sz w:val="24"/>
          <w:szCs w:val="24"/>
        </w:rPr>
        <w:t>на</w:t>
      </w:r>
      <w:r w:rsidRPr="00D87172">
        <w:rPr>
          <w:spacing w:val="-1"/>
          <w:sz w:val="24"/>
          <w:szCs w:val="24"/>
        </w:rPr>
        <w:t xml:space="preserve"> </w:t>
      </w:r>
      <w:r w:rsidRPr="00D87172">
        <w:rPr>
          <w:sz w:val="24"/>
          <w:szCs w:val="24"/>
        </w:rPr>
        <w:t>следующих</w:t>
      </w:r>
      <w:r w:rsidRPr="00D87172">
        <w:rPr>
          <w:spacing w:val="-4"/>
          <w:sz w:val="24"/>
          <w:szCs w:val="24"/>
        </w:rPr>
        <w:t xml:space="preserve"> </w:t>
      </w:r>
      <w:r w:rsidRPr="00D87172">
        <w:rPr>
          <w:sz w:val="24"/>
          <w:szCs w:val="24"/>
        </w:rPr>
        <w:t>принципах</w:t>
      </w:r>
      <w:r w:rsidRPr="00D87172">
        <w:rPr>
          <w:spacing w:val="-62"/>
          <w:sz w:val="24"/>
          <w:szCs w:val="24"/>
        </w:rPr>
        <w:t xml:space="preserve">                        </w:t>
      </w:r>
      <w:r w:rsidRPr="00D87172">
        <w:rPr>
          <w:sz w:val="24"/>
          <w:szCs w:val="24"/>
        </w:rPr>
        <w:t>взаимодействия</w:t>
      </w:r>
      <w:r w:rsidRPr="00D87172">
        <w:rPr>
          <w:spacing w:val="-1"/>
          <w:sz w:val="24"/>
          <w:szCs w:val="24"/>
        </w:rPr>
        <w:t xml:space="preserve"> </w:t>
      </w:r>
      <w:r w:rsidRPr="00D87172">
        <w:rPr>
          <w:sz w:val="24"/>
          <w:szCs w:val="24"/>
        </w:rPr>
        <w:t>педагогов</w:t>
      </w:r>
      <w:r w:rsidRPr="00D87172">
        <w:rPr>
          <w:spacing w:val="-1"/>
          <w:sz w:val="24"/>
          <w:szCs w:val="24"/>
        </w:rPr>
        <w:t xml:space="preserve"> </w:t>
      </w:r>
      <w:r w:rsidRPr="00D87172">
        <w:rPr>
          <w:sz w:val="24"/>
          <w:szCs w:val="24"/>
        </w:rPr>
        <w:t>и</w:t>
      </w:r>
      <w:r w:rsidRPr="00D87172">
        <w:rPr>
          <w:spacing w:val="1"/>
          <w:sz w:val="24"/>
          <w:szCs w:val="24"/>
        </w:rPr>
        <w:t xml:space="preserve"> </w:t>
      </w:r>
      <w:r w:rsidRPr="00D87172">
        <w:rPr>
          <w:sz w:val="24"/>
          <w:szCs w:val="24"/>
        </w:rPr>
        <w:t>школьников:</w:t>
      </w:r>
    </w:p>
    <w:p w:rsidR="00D87172" w:rsidRPr="00D87172" w:rsidRDefault="00D87172" w:rsidP="00D522F0">
      <w:pPr>
        <w:pStyle w:val="a5"/>
        <w:widowControl/>
        <w:numPr>
          <w:ilvl w:val="0"/>
          <w:numId w:val="12"/>
        </w:numPr>
        <w:tabs>
          <w:tab w:val="left" w:pos="284"/>
          <w:tab w:val="left" w:pos="567"/>
        </w:tabs>
        <w:autoSpaceDE/>
        <w:autoSpaceDN/>
        <w:spacing w:line="276" w:lineRule="auto"/>
        <w:jc w:val="both"/>
        <w:rPr>
          <w:rFonts w:asciiTheme="majorHAnsi" w:hAnsiTheme="majorHAnsi" w:cs="Arial"/>
          <w:iCs/>
          <w:color w:val="000000"/>
          <w:sz w:val="24"/>
          <w:szCs w:val="24"/>
        </w:rPr>
      </w:pPr>
      <w:r w:rsidRPr="00D87172">
        <w:rPr>
          <w:rFonts w:asciiTheme="majorHAnsi" w:hAnsiTheme="majorHAnsi" w:cs="Arial"/>
          <w:iCs/>
          <w:color w:val="000000"/>
          <w:sz w:val="24"/>
          <w:szCs w:val="24"/>
        </w:rPr>
        <w:t>неукоснительного соблюдения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D87172" w:rsidRPr="00D87172" w:rsidRDefault="00D87172" w:rsidP="00D522F0">
      <w:pPr>
        <w:pStyle w:val="a5"/>
        <w:widowControl/>
        <w:numPr>
          <w:ilvl w:val="0"/>
          <w:numId w:val="12"/>
        </w:numPr>
        <w:tabs>
          <w:tab w:val="left" w:pos="284"/>
          <w:tab w:val="left" w:pos="567"/>
        </w:tabs>
        <w:autoSpaceDE/>
        <w:autoSpaceDN/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D87172">
        <w:rPr>
          <w:rFonts w:asciiTheme="majorHAnsi" w:hAnsiTheme="majorHAnsi" w:cs="Arial"/>
          <w:iCs/>
          <w:color w:val="000000"/>
          <w:sz w:val="24"/>
          <w:szCs w:val="24"/>
        </w:rPr>
        <w:t xml:space="preserve">ориентира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D87172" w:rsidRPr="00D87172" w:rsidRDefault="00D87172" w:rsidP="00D522F0">
      <w:pPr>
        <w:pStyle w:val="a5"/>
        <w:widowControl/>
        <w:numPr>
          <w:ilvl w:val="0"/>
          <w:numId w:val="12"/>
        </w:numPr>
        <w:tabs>
          <w:tab w:val="left" w:pos="284"/>
          <w:tab w:val="left" w:pos="567"/>
        </w:tabs>
        <w:autoSpaceDE/>
        <w:autoSpaceDN/>
        <w:spacing w:line="276" w:lineRule="auto"/>
        <w:jc w:val="both"/>
        <w:rPr>
          <w:rFonts w:asciiTheme="majorHAnsi" w:hAnsiTheme="majorHAnsi" w:cs="Arial"/>
          <w:iCs/>
          <w:color w:val="000000"/>
          <w:sz w:val="24"/>
          <w:szCs w:val="24"/>
        </w:rPr>
      </w:pPr>
      <w:r w:rsidRPr="00D87172">
        <w:rPr>
          <w:rFonts w:asciiTheme="majorHAnsi" w:hAnsiTheme="majorHAnsi" w:cs="Arial"/>
          <w:iCs/>
          <w:color w:val="000000"/>
          <w:sz w:val="24"/>
          <w:szCs w:val="24"/>
        </w:rPr>
        <w:t>реализации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D87172" w:rsidRPr="00D87172" w:rsidRDefault="00D87172" w:rsidP="00D522F0">
      <w:pPr>
        <w:pStyle w:val="a5"/>
        <w:widowControl/>
        <w:numPr>
          <w:ilvl w:val="0"/>
          <w:numId w:val="12"/>
        </w:numPr>
        <w:tabs>
          <w:tab w:val="left" w:pos="284"/>
          <w:tab w:val="left" w:pos="567"/>
        </w:tabs>
        <w:autoSpaceDE/>
        <w:autoSpaceDN/>
        <w:spacing w:line="276" w:lineRule="auto"/>
        <w:jc w:val="both"/>
        <w:rPr>
          <w:rFonts w:asciiTheme="majorHAnsi" w:hAnsiTheme="majorHAnsi" w:cs="Arial"/>
          <w:iCs/>
          <w:color w:val="000000"/>
          <w:sz w:val="24"/>
          <w:szCs w:val="24"/>
        </w:rPr>
      </w:pPr>
      <w:r w:rsidRPr="00D87172">
        <w:rPr>
          <w:rFonts w:asciiTheme="majorHAnsi" w:hAnsiTheme="majorHAnsi" w:cs="Arial"/>
          <w:iCs/>
          <w:color w:val="000000"/>
          <w:sz w:val="24"/>
          <w:szCs w:val="24"/>
        </w:rPr>
        <w:t>организации основных совместных дел школьников и педагогов как предмета совместной заботы и взрослых, и детей;</w:t>
      </w:r>
    </w:p>
    <w:p w:rsidR="00D87172" w:rsidRPr="00D87172" w:rsidRDefault="00D87172" w:rsidP="00D522F0">
      <w:pPr>
        <w:pStyle w:val="a5"/>
        <w:widowControl/>
        <w:numPr>
          <w:ilvl w:val="0"/>
          <w:numId w:val="12"/>
        </w:numPr>
        <w:tabs>
          <w:tab w:val="left" w:pos="284"/>
          <w:tab w:val="left" w:pos="567"/>
        </w:tabs>
        <w:autoSpaceDE/>
        <w:autoSpaceDN/>
        <w:spacing w:line="276" w:lineRule="auto"/>
        <w:jc w:val="both"/>
        <w:rPr>
          <w:rFonts w:asciiTheme="majorHAnsi" w:hAnsiTheme="majorHAnsi" w:cs="Arial"/>
          <w:iCs/>
          <w:color w:val="000000"/>
          <w:sz w:val="24"/>
          <w:szCs w:val="24"/>
        </w:rPr>
      </w:pPr>
      <w:r w:rsidRPr="00D87172">
        <w:rPr>
          <w:rFonts w:asciiTheme="majorHAnsi" w:hAnsiTheme="majorHAnsi" w:cs="Arial"/>
          <w:iCs/>
          <w:color w:val="000000"/>
          <w:sz w:val="24"/>
          <w:szCs w:val="24"/>
        </w:rPr>
        <w:t>системности, целесообразности и нешаблонности воспитания как условий его эффективности.</w:t>
      </w:r>
    </w:p>
    <w:p w:rsidR="00D87172" w:rsidRPr="00D87172" w:rsidRDefault="00D87172" w:rsidP="00D87172">
      <w:pPr>
        <w:tabs>
          <w:tab w:val="left" w:pos="851"/>
        </w:tabs>
        <w:spacing w:line="276" w:lineRule="auto"/>
        <w:ind w:right="-40"/>
        <w:rPr>
          <w:rFonts w:asciiTheme="majorHAnsi" w:hAnsiTheme="majorHAnsi"/>
          <w:sz w:val="24"/>
          <w:szCs w:val="24"/>
        </w:rPr>
      </w:pPr>
      <w:r w:rsidRPr="00D87172">
        <w:rPr>
          <w:rFonts w:asciiTheme="majorHAnsi" w:hAnsiTheme="majorHAnsi" w:cs="Arial"/>
          <w:sz w:val="24"/>
          <w:szCs w:val="24"/>
        </w:rPr>
        <w:tab/>
        <w:t>Основными традициями воспитания в образовательной организации являются следующие</w:t>
      </w:r>
      <w:r w:rsidRPr="00D87172">
        <w:rPr>
          <w:rFonts w:asciiTheme="majorHAnsi" w:hAnsiTheme="majorHAnsi" w:cs="Arial"/>
          <w:iCs/>
          <w:sz w:val="24"/>
          <w:szCs w:val="24"/>
        </w:rPr>
        <w:t xml:space="preserve">: </w:t>
      </w:r>
    </w:p>
    <w:p w:rsidR="00D87172" w:rsidRPr="00D87172" w:rsidRDefault="00D87172" w:rsidP="00D87172">
      <w:pPr>
        <w:tabs>
          <w:tab w:val="left" w:pos="851"/>
        </w:tabs>
        <w:spacing w:line="276" w:lineRule="auto"/>
        <w:ind w:right="-40" w:firstLine="567"/>
        <w:rPr>
          <w:rFonts w:asciiTheme="majorHAnsi" w:hAnsiTheme="majorHAnsi"/>
          <w:sz w:val="24"/>
          <w:szCs w:val="24"/>
        </w:rPr>
      </w:pPr>
      <w:r w:rsidRPr="00D87172">
        <w:rPr>
          <w:rFonts w:asciiTheme="majorHAnsi" w:hAnsiTheme="majorHAnsi" w:cs="Arial"/>
          <w:sz w:val="24"/>
          <w:szCs w:val="24"/>
        </w:rPr>
        <w:t xml:space="preserve">- стержнем годового цикла воспитательной работы школы являются ключевые общешкольные дела, </w:t>
      </w:r>
      <w:r w:rsidRPr="00D87172">
        <w:rPr>
          <w:rFonts w:asciiTheme="majorHAnsi" w:hAnsiTheme="majorHAnsi" w:cs="Arial"/>
          <w:sz w:val="24"/>
          <w:szCs w:val="24"/>
          <w:lang w:eastAsia="ru-RU"/>
        </w:rPr>
        <w:t>через которые осуществляется интеграция воспитательных усилий педагогов;</w:t>
      </w:r>
    </w:p>
    <w:p w:rsidR="00D87172" w:rsidRPr="00D87172" w:rsidRDefault="00D87172" w:rsidP="00D87172">
      <w:pPr>
        <w:tabs>
          <w:tab w:val="left" w:pos="851"/>
        </w:tabs>
        <w:spacing w:line="276" w:lineRule="auto"/>
        <w:ind w:right="-40" w:firstLine="567"/>
        <w:rPr>
          <w:rFonts w:asciiTheme="majorHAnsi" w:hAnsiTheme="majorHAnsi" w:cs="Arial"/>
          <w:sz w:val="24"/>
          <w:szCs w:val="24"/>
          <w:lang w:eastAsia="ru-RU"/>
        </w:rPr>
      </w:pPr>
      <w:r w:rsidRPr="00D87172">
        <w:rPr>
          <w:rFonts w:asciiTheme="majorHAnsi" w:hAnsiTheme="majorHAnsi" w:cs="Arial"/>
          <w:sz w:val="24"/>
          <w:szCs w:val="24"/>
          <w:lang w:eastAsia="ru-RU"/>
        </w:rPr>
        <w:t>- важной чертой каждого ключевого дела и большинства используемых для воспитания других совместных дел педагогов и школьников – коллективная разработка, коллективное планирование, коллективное проведение и коллективный анализ их результатов;</w:t>
      </w:r>
    </w:p>
    <w:p w:rsidR="00D87172" w:rsidRPr="00D87172" w:rsidRDefault="00D87172" w:rsidP="00D87172">
      <w:pPr>
        <w:tabs>
          <w:tab w:val="left" w:pos="851"/>
        </w:tabs>
        <w:spacing w:line="276" w:lineRule="auto"/>
        <w:ind w:right="-40" w:firstLine="567"/>
        <w:rPr>
          <w:rFonts w:asciiTheme="majorHAnsi" w:hAnsiTheme="majorHAnsi" w:cs="Arial"/>
          <w:sz w:val="24"/>
          <w:szCs w:val="24"/>
          <w:lang w:eastAsia="ru-RU"/>
        </w:rPr>
      </w:pPr>
      <w:r w:rsidRPr="00D87172">
        <w:rPr>
          <w:rFonts w:asciiTheme="majorHAnsi" w:hAnsiTheme="majorHAnsi" w:cs="Arial"/>
          <w:sz w:val="24"/>
          <w:szCs w:val="24"/>
          <w:lang w:eastAsia="ru-RU"/>
        </w:rPr>
        <w:t>- в школе создаются такие условия, чтобы по мере взросления ребенка увеличивалась и его роль в таких совместных делах (от пассивного наблюдателя до организатора);</w:t>
      </w:r>
    </w:p>
    <w:p w:rsidR="00D87172" w:rsidRPr="00D87172" w:rsidRDefault="00D87172" w:rsidP="00D87172">
      <w:pPr>
        <w:tabs>
          <w:tab w:val="left" w:pos="851"/>
        </w:tabs>
        <w:spacing w:line="276" w:lineRule="auto"/>
        <w:ind w:right="-40" w:firstLine="567"/>
        <w:rPr>
          <w:rFonts w:asciiTheme="majorHAnsi" w:hAnsiTheme="majorHAnsi"/>
          <w:sz w:val="24"/>
          <w:szCs w:val="24"/>
        </w:rPr>
      </w:pPr>
      <w:r w:rsidRPr="00D87172">
        <w:rPr>
          <w:rFonts w:asciiTheme="majorHAnsi" w:hAnsiTheme="majorHAnsi" w:cs="Arial"/>
          <w:sz w:val="24"/>
          <w:szCs w:val="24"/>
          <w:lang w:eastAsia="ru-RU"/>
        </w:rPr>
        <w:t xml:space="preserve">- 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школьников; </w:t>
      </w:r>
    </w:p>
    <w:p w:rsidR="00D87172" w:rsidRPr="00D87172" w:rsidRDefault="00D87172" w:rsidP="00D87172">
      <w:pPr>
        <w:tabs>
          <w:tab w:val="left" w:pos="851"/>
        </w:tabs>
        <w:spacing w:line="276" w:lineRule="auto"/>
        <w:ind w:right="-40" w:firstLine="567"/>
        <w:rPr>
          <w:rFonts w:asciiTheme="majorHAnsi" w:hAnsiTheme="majorHAnsi" w:cs="Arial"/>
          <w:sz w:val="24"/>
          <w:szCs w:val="24"/>
          <w:lang w:eastAsia="ru-RU"/>
        </w:rPr>
      </w:pPr>
      <w:r w:rsidRPr="00D87172">
        <w:rPr>
          <w:rFonts w:asciiTheme="majorHAnsi" w:hAnsiTheme="majorHAnsi" w:cs="Arial"/>
          <w:sz w:val="24"/>
          <w:szCs w:val="24"/>
          <w:lang w:eastAsia="ru-RU"/>
        </w:rPr>
        <w:t xml:space="preserve">- педагоги школы ориентированы на формирование коллективов в рамках школьных классов, кружков, студий, секций и иных детских объединений, на </w:t>
      </w:r>
      <w:r w:rsidRPr="00D87172">
        <w:rPr>
          <w:rFonts w:asciiTheme="majorHAnsi" w:hAnsiTheme="majorHAnsi" w:cs="Arial"/>
          <w:sz w:val="24"/>
          <w:szCs w:val="24"/>
        </w:rPr>
        <w:t>установление в них доброжелательных и товарищеских взаимоотношений;</w:t>
      </w:r>
    </w:p>
    <w:p w:rsidR="00D87172" w:rsidRPr="00D87172" w:rsidRDefault="00D87172" w:rsidP="00D87172">
      <w:pPr>
        <w:tabs>
          <w:tab w:val="left" w:pos="851"/>
        </w:tabs>
        <w:spacing w:line="276" w:lineRule="auto"/>
        <w:ind w:right="-40" w:firstLine="567"/>
        <w:rPr>
          <w:rFonts w:asciiTheme="majorHAnsi" w:hAnsiTheme="majorHAnsi"/>
          <w:sz w:val="24"/>
          <w:szCs w:val="24"/>
        </w:rPr>
      </w:pPr>
      <w:r w:rsidRPr="00D87172">
        <w:rPr>
          <w:rFonts w:asciiTheme="majorHAnsi" w:hAnsiTheme="majorHAnsi" w:cs="Arial"/>
          <w:sz w:val="24"/>
          <w:szCs w:val="24"/>
          <w:lang w:eastAsia="ru-RU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D87172" w:rsidRDefault="00D87172" w:rsidP="00D87172">
      <w:pPr>
        <w:widowControl/>
        <w:tabs>
          <w:tab w:val="left" w:pos="851"/>
        </w:tabs>
        <w:autoSpaceDE/>
        <w:autoSpaceDN/>
        <w:spacing w:line="276" w:lineRule="auto"/>
        <w:ind w:right="-40"/>
        <w:jc w:val="both"/>
        <w:rPr>
          <w:rFonts w:asciiTheme="majorHAnsi" w:eastAsia="№Е;Calibri" w:hAnsiTheme="majorHAnsi" w:cs="Arial"/>
          <w:sz w:val="24"/>
          <w:szCs w:val="24"/>
          <w:lang w:eastAsia="zh-CN"/>
        </w:rPr>
      </w:pPr>
      <w:r w:rsidRPr="00D87172">
        <w:rPr>
          <w:rFonts w:asciiTheme="majorHAnsi" w:eastAsia="№Е;Calibri" w:hAnsiTheme="majorHAnsi" w:cs="Arial"/>
          <w:sz w:val="24"/>
          <w:szCs w:val="24"/>
          <w:lang w:eastAsia="zh-CN"/>
        </w:rPr>
        <w:lastRenderedPageBreak/>
        <w:tab/>
        <w:t xml:space="preserve">В соответствии с Концепцией духовно-нравственного воспитания российских школьников, 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68268E" w:rsidRPr="0068268E" w:rsidRDefault="0068268E" w:rsidP="0068268E">
      <w:pPr>
        <w:tabs>
          <w:tab w:val="left" w:pos="851"/>
        </w:tabs>
        <w:spacing w:line="276" w:lineRule="auto"/>
        <w:ind w:right="-40"/>
        <w:rPr>
          <w:rFonts w:asciiTheme="majorHAnsi" w:hAnsiTheme="majorHAnsi"/>
          <w:sz w:val="24"/>
          <w:szCs w:val="24"/>
        </w:rPr>
      </w:pPr>
      <w:r w:rsidRPr="0068268E">
        <w:rPr>
          <w:rFonts w:asciiTheme="majorHAnsi" w:eastAsia="№Е;Calibri" w:hAnsiTheme="majorHAnsi" w:cs="Arial"/>
          <w:sz w:val="24"/>
          <w:szCs w:val="24"/>
        </w:rPr>
        <w:t xml:space="preserve">Исходя из этого воспитательного идеала, а также основываясь на </w:t>
      </w:r>
      <w:r w:rsidRPr="0068268E">
        <w:rPr>
          <w:rFonts w:asciiTheme="majorHAnsi" w:eastAsia="№Е;Calibri" w:hAnsiTheme="majorHAnsi" w:cs="Arial"/>
          <w:iCs/>
          <w:sz w:val="24"/>
          <w:szCs w:val="24"/>
        </w:rPr>
        <w:t xml:space="preserve">базовых для нашего общества ценностях (таких как семья, труд, отечество, природа, мир, знания, культура, здоровье, человек) </w:t>
      </w:r>
      <w:r w:rsidRPr="0068268E">
        <w:rPr>
          <w:rFonts w:asciiTheme="majorHAnsi" w:eastAsia="№Е;Calibri" w:hAnsiTheme="majorHAnsi" w:cs="Arial"/>
          <w:sz w:val="24"/>
          <w:szCs w:val="24"/>
        </w:rPr>
        <w:t xml:space="preserve">формулируется общая </w:t>
      </w:r>
      <w:r w:rsidRPr="0068268E">
        <w:rPr>
          <w:rFonts w:asciiTheme="majorHAnsi" w:eastAsia="№Е;Calibri" w:hAnsiTheme="majorHAnsi" w:cs="Arial"/>
          <w:b/>
          <w:bCs/>
          <w:iCs/>
          <w:sz w:val="24"/>
          <w:szCs w:val="24"/>
        </w:rPr>
        <w:t xml:space="preserve">цель </w:t>
      </w:r>
      <w:r w:rsidRPr="0068268E">
        <w:rPr>
          <w:rFonts w:asciiTheme="majorHAnsi" w:eastAsia="№Е;Calibri" w:hAnsiTheme="majorHAnsi" w:cs="Arial"/>
          <w:b/>
          <w:sz w:val="24"/>
          <w:szCs w:val="24"/>
        </w:rPr>
        <w:t>воспитания</w:t>
      </w:r>
      <w:r w:rsidRPr="0068268E">
        <w:rPr>
          <w:rFonts w:asciiTheme="majorHAnsi" w:eastAsia="№Е;Calibri" w:hAnsiTheme="majorHAnsi" w:cs="Arial"/>
          <w:sz w:val="24"/>
          <w:szCs w:val="24"/>
        </w:rPr>
        <w:t xml:space="preserve"> в общеобразовательной организации – </w:t>
      </w:r>
      <w:r w:rsidRPr="0068268E">
        <w:rPr>
          <w:rFonts w:asciiTheme="majorHAnsi" w:eastAsia="№Е;Calibri" w:hAnsiTheme="majorHAnsi" w:cs="Arial"/>
          <w:iCs/>
          <w:sz w:val="24"/>
          <w:szCs w:val="24"/>
        </w:rPr>
        <w:t>личностное развитие школьников, проявляющееся:</w:t>
      </w:r>
    </w:p>
    <w:p w:rsidR="0068268E" w:rsidRPr="0068268E" w:rsidRDefault="0068268E" w:rsidP="0068268E">
      <w:pPr>
        <w:tabs>
          <w:tab w:val="left" w:pos="851"/>
        </w:tabs>
        <w:spacing w:line="276" w:lineRule="auto"/>
        <w:ind w:right="-40" w:firstLine="426"/>
        <w:rPr>
          <w:rFonts w:asciiTheme="majorHAnsi" w:hAnsiTheme="majorHAnsi"/>
          <w:sz w:val="24"/>
          <w:szCs w:val="24"/>
        </w:rPr>
      </w:pPr>
      <w:r w:rsidRPr="0068268E">
        <w:rPr>
          <w:rFonts w:asciiTheme="majorHAnsi" w:eastAsia="№Е;Calibri" w:hAnsiTheme="majorHAnsi" w:cs="Arial"/>
          <w:iCs/>
          <w:sz w:val="24"/>
          <w:szCs w:val="24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68268E" w:rsidRPr="0068268E" w:rsidRDefault="0068268E" w:rsidP="0068268E">
      <w:pPr>
        <w:tabs>
          <w:tab w:val="left" w:pos="851"/>
        </w:tabs>
        <w:spacing w:line="276" w:lineRule="auto"/>
        <w:ind w:right="-40" w:firstLine="426"/>
        <w:rPr>
          <w:rFonts w:asciiTheme="majorHAnsi" w:hAnsiTheme="majorHAnsi"/>
          <w:sz w:val="24"/>
          <w:szCs w:val="24"/>
        </w:rPr>
      </w:pPr>
      <w:r w:rsidRPr="0068268E">
        <w:rPr>
          <w:rFonts w:asciiTheme="majorHAnsi" w:eastAsia="№Е;Calibri" w:hAnsiTheme="majorHAnsi" w:cs="Arial"/>
          <w:iCs/>
          <w:sz w:val="24"/>
          <w:szCs w:val="24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68268E" w:rsidRPr="0068268E" w:rsidRDefault="0068268E" w:rsidP="0068268E">
      <w:pPr>
        <w:tabs>
          <w:tab w:val="left" w:pos="851"/>
        </w:tabs>
        <w:spacing w:line="276" w:lineRule="auto"/>
        <w:ind w:right="-40" w:firstLine="426"/>
        <w:rPr>
          <w:rFonts w:asciiTheme="majorHAnsi" w:eastAsia="№Е;Calibri" w:hAnsiTheme="majorHAnsi" w:cs="Arial"/>
          <w:iCs/>
          <w:sz w:val="24"/>
          <w:szCs w:val="24"/>
        </w:rPr>
      </w:pPr>
      <w:r w:rsidRPr="0068268E">
        <w:rPr>
          <w:rFonts w:asciiTheme="majorHAnsi" w:eastAsia="№Е;Calibri" w:hAnsiTheme="majorHAnsi" w:cs="Arial"/>
          <w:iCs/>
          <w:sz w:val="24"/>
          <w:szCs w:val="24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68268E" w:rsidRPr="0068268E" w:rsidRDefault="0068268E" w:rsidP="0068268E">
      <w:pPr>
        <w:widowControl/>
        <w:tabs>
          <w:tab w:val="left" w:pos="851"/>
        </w:tabs>
        <w:autoSpaceDE/>
        <w:autoSpaceDN/>
        <w:spacing w:line="276" w:lineRule="auto"/>
        <w:ind w:right="-40"/>
        <w:jc w:val="both"/>
        <w:rPr>
          <w:rFonts w:asciiTheme="majorHAnsi" w:eastAsia="№Е;Calibri" w:hAnsiTheme="majorHAnsi"/>
          <w:sz w:val="24"/>
          <w:szCs w:val="24"/>
          <w:lang w:eastAsia="zh-CN"/>
        </w:rPr>
      </w:pPr>
      <w:r w:rsidRPr="0068268E">
        <w:rPr>
          <w:rFonts w:asciiTheme="majorHAnsi" w:eastAsia="№Е;Calibri" w:hAnsiTheme="majorHAnsi" w:cs="Arial"/>
          <w:sz w:val="24"/>
          <w:szCs w:val="24"/>
          <w:lang w:eastAsia="zh-CN"/>
        </w:rPr>
        <w:tab/>
        <w:t xml:space="preserve">Достижению поставленной цели воспитания школьников будет способствовать решение следующих основных </w:t>
      </w:r>
      <w:r w:rsidRPr="0068268E">
        <w:rPr>
          <w:rFonts w:asciiTheme="majorHAnsi" w:eastAsia="№Е;Calibri" w:hAnsiTheme="majorHAnsi" w:cs="Arial"/>
          <w:b/>
          <w:sz w:val="24"/>
          <w:szCs w:val="24"/>
          <w:lang w:eastAsia="zh-CN"/>
        </w:rPr>
        <w:t xml:space="preserve">задач </w:t>
      </w:r>
      <w:r w:rsidRPr="0068268E">
        <w:rPr>
          <w:rFonts w:asciiTheme="majorHAnsi" w:eastAsia="№Е;Calibri" w:hAnsiTheme="majorHAnsi" w:cs="Arial"/>
          <w:sz w:val="24"/>
          <w:szCs w:val="24"/>
          <w:lang w:eastAsia="zh-CN"/>
        </w:rPr>
        <w:t xml:space="preserve">(Примечание: предложенный ниже перечень задач воспитания является примерным, каждая образовательная организация вправе уточнять и корректировать их, исходя из особенностей образовательной организации и обучающихся в ней детей): </w:t>
      </w:r>
    </w:p>
    <w:p w:rsidR="0068268E" w:rsidRPr="0068268E" w:rsidRDefault="0068268E" w:rsidP="0068268E">
      <w:pPr>
        <w:widowControl/>
        <w:numPr>
          <w:ilvl w:val="0"/>
          <w:numId w:val="11"/>
        </w:numPr>
        <w:tabs>
          <w:tab w:val="left" w:pos="426"/>
          <w:tab w:val="left" w:pos="709"/>
        </w:tabs>
        <w:autoSpaceDE/>
        <w:autoSpaceDN/>
        <w:spacing w:line="276" w:lineRule="auto"/>
        <w:ind w:left="0" w:right="-40" w:firstLine="426"/>
        <w:jc w:val="both"/>
        <w:rPr>
          <w:rFonts w:asciiTheme="majorHAnsi" w:eastAsia="№Е;Calibri" w:hAnsiTheme="majorHAnsi" w:cs="Arial"/>
          <w:sz w:val="24"/>
          <w:szCs w:val="24"/>
          <w:lang w:eastAsia="zh-CN"/>
        </w:rPr>
      </w:pPr>
      <w:r w:rsidRPr="0068268E">
        <w:rPr>
          <w:rFonts w:asciiTheme="majorHAnsi" w:eastAsia="№Е;Calibri" w:hAnsiTheme="majorHAnsi" w:cs="Arial"/>
          <w:sz w:val="24"/>
          <w:szCs w:val="24"/>
          <w:lang w:eastAsia="zh-CN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68268E" w:rsidRPr="0068268E" w:rsidRDefault="0068268E" w:rsidP="0068268E">
      <w:pPr>
        <w:widowControl/>
        <w:numPr>
          <w:ilvl w:val="0"/>
          <w:numId w:val="11"/>
        </w:numPr>
        <w:tabs>
          <w:tab w:val="left" w:pos="426"/>
          <w:tab w:val="left" w:pos="709"/>
        </w:tabs>
        <w:autoSpaceDE/>
        <w:autoSpaceDN/>
        <w:spacing w:line="276" w:lineRule="auto"/>
        <w:ind w:left="0" w:right="-40" w:firstLine="426"/>
        <w:jc w:val="both"/>
        <w:rPr>
          <w:rFonts w:asciiTheme="majorHAnsi" w:eastAsia="№Е;Calibri" w:hAnsiTheme="majorHAnsi" w:cs="Arial"/>
          <w:sz w:val="24"/>
          <w:szCs w:val="24"/>
          <w:lang w:eastAsia="zh-CN"/>
        </w:rPr>
      </w:pPr>
      <w:r w:rsidRPr="0068268E">
        <w:rPr>
          <w:rFonts w:asciiTheme="majorHAnsi" w:eastAsia="№Е;Calibri" w:hAnsiTheme="majorHAnsi" w:cs="Arial"/>
          <w:sz w:val="24"/>
          <w:szCs w:val="24"/>
          <w:lang w:eastAsia="zh-CN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68268E" w:rsidRPr="0068268E" w:rsidRDefault="0068268E" w:rsidP="0068268E">
      <w:pPr>
        <w:widowControl/>
        <w:numPr>
          <w:ilvl w:val="0"/>
          <w:numId w:val="11"/>
        </w:numPr>
        <w:tabs>
          <w:tab w:val="left" w:pos="426"/>
          <w:tab w:val="left" w:pos="709"/>
        </w:tabs>
        <w:autoSpaceDE/>
        <w:autoSpaceDN/>
        <w:spacing w:line="276" w:lineRule="auto"/>
        <w:ind w:left="0" w:right="-40" w:firstLine="426"/>
        <w:jc w:val="both"/>
        <w:rPr>
          <w:rFonts w:asciiTheme="majorHAnsi" w:eastAsia="№Е;Calibri" w:hAnsiTheme="majorHAnsi" w:cs="Arial"/>
          <w:sz w:val="24"/>
          <w:szCs w:val="24"/>
          <w:lang w:eastAsia="zh-CN"/>
        </w:rPr>
      </w:pPr>
      <w:r w:rsidRPr="0068268E">
        <w:rPr>
          <w:rFonts w:asciiTheme="majorHAnsi" w:eastAsia="№Е;Calibri" w:hAnsiTheme="majorHAnsi" w:cs="Arial"/>
          <w:sz w:val="24"/>
          <w:szCs w:val="24"/>
          <w:lang w:eastAsia="zh-CN"/>
        </w:rPr>
        <w:t>вовлекать школьников в кружки, секции, клубы, студии и иные объединения, работающие по школьным программам внеурочной деятельности и дополнительного образования, реализовывать их воспитательные возможности;</w:t>
      </w:r>
    </w:p>
    <w:p w:rsidR="0068268E" w:rsidRPr="0068268E" w:rsidRDefault="0068268E" w:rsidP="0068268E">
      <w:pPr>
        <w:widowControl/>
        <w:numPr>
          <w:ilvl w:val="0"/>
          <w:numId w:val="11"/>
        </w:numPr>
        <w:tabs>
          <w:tab w:val="left" w:pos="426"/>
          <w:tab w:val="left" w:pos="709"/>
        </w:tabs>
        <w:autoSpaceDE/>
        <w:autoSpaceDN/>
        <w:spacing w:line="276" w:lineRule="auto"/>
        <w:ind w:left="0" w:right="-40" w:firstLine="426"/>
        <w:jc w:val="both"/>
        <w:rPr>
          <w:rFonts w:asciiTheme="majorHAnsi" w:eastAsia="№Е;Calibri" w:hAnsiTheme="majorHAnsi"/>
          <w:sz w:val="24"/>
          <w:szCs w:val="24"/>
          <w:lang w:eastAsia="zh-CN"/>
        </w:rPr>
      </w:pPr>
      <w:r w:rsidRPr="0068268E">
        <w:rPr>
          <w:rFonts w:asciiTheme="majorHAnsi" w:eastAsia="№Е;Calibri" w:hAnsiTheme="majorHAnsi" w:cs="Arial"/>
          <w:sz w:val="24"/>
          <w:szCs w:val="24"/>
          <w:lang w:eastAsia="zh-CN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68268E" w:rsidRPr="0068268E" w:rsidRDefault="0068268E" w:rsidP="0068268E">
      <w:pPr>
        <w:widowControl/>
        <w:numPr>
          <w:ilvl w:val="0"/>
          <w:numId w:val="11"/>
        </w:numPr>
        <w:tabs>
          <w:tab w:val="left" w:pos="426"/>
          <w:tab w:val="left" w:pos="709"/>
        </w:tabs>
        <w:autoSpaceDE/>
        <w:autoSpaceDN/>
        <w:spacing w:line="276" w:lineRule="auto"/>
        <w:ind w:left="0" w:right="-40" w:firstLine="426"/>
        <w:jc w:val="both"/>
        <w:rPr>
          <w:rFonts w:asciiTheme="majorHAnsi" w:eastAsia="№Е;Calibri" w:hAnsiTheme="majorHAnsi"/>
          <w:sz w:val="24"/>
          <w:szCs w:val="24"/>
          <w:lang w:eastAsia="zh-CN"/>
        </w:rPr>
      </w:pPr>
      <w:r w:rsidRPr="0068268E">
        <w:rPr>
          <w:rFonts w:asciiTheme="majorHAnsi" w:eastAsia="№Е;Calibri" w:hAnsiTheme="majorHAnsi" w:cs="Arial"/>
          <w:sz w:val="24"/>
          <w:szCs w:val="24"/>
          <w:lang w:eastAsia="zh-CN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68268E" w:rsidRPr="0068268E" w:rsidRDefault="0068268E" w:rsidP="0068268E">
      <w:pPr>
        <w:widowControl/>
        <w:numPr>
          <w:ilvl w:val="0"/>
          <w:numId w:val="11"/>
        </w:numPr>
        <w:tabs>
          <w:tab w:val="left" w:pos="426"/>
          <w:tab w:val="left" w:pos="709"/>
        </w:tabs>
        <w:autoSpaceDE/>
        <w:autoSpaceDN/>
        <w:spacing w:line="276" w:lineRule="auto"/>
        <w:ind w:left="0" w:right="-40" w:firstLine="426"/>
        <w:jc w:val="both"/>
        <w:rPr>
          <w:rFonts w:asciiTheme="majorHAnsi" w:eastAsia="№Е;Calibri" w:hAnsiTheme="majorHAnsi" w:cs="Arial"/>
          <w:sz w:val="24"/>
          <w:szCs w:val="24"/>
          <w:lang w:eastAsia="zh-CN"/>
        </w:rPr>
      </w:pPr>
      <w:r w:rsidRPr="0068268E">
        <w:rPr>
          <w:rFonts w:asciiTheme="majorHAnsi" w:eastAsia="№Е;Calibri" w:hAnsiTheme="majorHAnsi" w:cs="Arial"/>
          <w:sz w:val="24"/>
          <w:szCs w:val="24"/>
          <w:lang w:eastAsia="zh-CN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68268E" w:rsidRPr="0068268E" w:rsidRDefault="0068268E" w:rsidP="0068268E">
      <w:pPr>
        <w:widowControl/>
        <w:numPr>
          <w:ilvl w:val="0"/>
          <w:numId w:val="11"/>
        </w:numPr>
        <w:tabs>
          <w:tab w:val="left" w:pos="426"/>
          <w:tab w:val="left" w:pos="709"/>
        </w:tabs>
        <w:autoSpaceDE/>
        <w:autoSpaceDN/>
        <w:spacing w:line="276" w:lineRule="auto"/>
        <w:ind w:left="0" w:right="-40" w:firstLine="426"/>
        <w:jc w:val="both"/>
        <w:rPr>
          <w:rFonts w:asciiTheme="majorHAnsi" w:eastAsia="№Е;Calibri" w:hAnsiTheme="majorHAnsi" w:cs="Arial"/>
          <w:sz w:val="24"/>
          <w:szCs w:val="24"/>
          <w:lang w:eastAsia="zh-CN"/>
        </w:rPr>
      </w:pPr>
      <w:r w:rsidRPr="0068268E">
        <w:rPr>
          <w:rFonts w:asciiTheme="majorHAnsi" w:eastAsia="№Е;Calibri" w:hAnsiTheme="majorHAnsi" w:cs="Arial"/>
          <w:sz w:val="24"/>
          <w:szCs w:val="24"/>
          <w:lang w:eastAsia="zh-CN"/>
        </w:rPr>
        <w:t>организовывать в школе волонтерскую деятельность и привлекать к ней школьников для освоения ими новых видов социально значимой деятельности;</w:t>
      </w:r>
    </w:p>
    <w:p w:rsidR="0068268E" w:rsidRPr="0068268E" w:rsidRDefault="0068268E" w:rsidP="0068268E">
      <w:pPr>
        <w:widowControl/>
        <w:numPr>
          <w:ilvl w:val="0"/>
          <w:numId w:val="11"/>
        </w:numPr>
        <w:tabs>
          <w:tab w:val="left" w:pos="426"/>
          <w:tab w:val="left" w:pos="709"/>
        </w:tabs>
        <w:autoSpaceDE/>
        <w:autoSpaceDN/>
        <w:spacing w:line="276" w:lineRule="auto"/>
        <w:ind w:left="0" w:right="-40" w:firstLine="426"/>
        <w:jc w:val="both"/>
        <w:rPr>
          <w:rFonts w:asciiTheme="majorHAnsi" w:eastAsia="№Е;Calibri" w:hAnsiTheme="majorHAnsi" w:cs="Arial"/>
          <w:sz w:val="24"/>
          <w:szCs w:val="24"/>
          <w:lang w:eastAsia="zh-CN"/>
        </w:rPr>
      </w:pPr>
      <w:r w:rsidRPr="0068268E">
        <w:rPr>
          <w:rFonts w:asciiTheme="majorHAnsi" w:eastAsia="№Е;Calibri" w:hAnsiTheme="majorHAnsi" w:cs="Arial"/>
          <w:sz w:val="24"/>
          <w:szCs w:val="24"/>
          <w:lang w:eastAsia="zh-CN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68268E" w:rsidRPr="0068268E" w:rsidRDefault="0068268E" w:rsidP="0068268E">
      <w:pPr>
        <w:widowControl/>
        <w:numPr>
          <w:ilvl w:val="0"/>
          <w:numId w:val="11"/>
        </w:numPr>
        <w:tabs>
          <w:tab w:val="left" w:pos="426"/>
          <w:tab w:val="left" w:pos="709"/>
        </w:tabs>
        <w:autoSpaceDE/>
        <w:autoSpaceDN/>
        <w:spacing w:line="276" w:lineRule="auto"/>
        <w:ind w:left="0" w:right="-40" w:firstLine="426"/>
        <w:jc w:val="both"/>
        <w:rPr>
          <w:rFonts w:asciiTheme="majorHAnsi" w:eastAsia="№Е;Calibri" w:hAnsiTheme="majorHAnsi"/>
          <w:sz w:val="24"/>
          <w:szCs w:val="24"/>
          <w:lang w:eastAsia="zh-CN"/>
        </w:rPr>
      </w:pPr>
      <w:r w:rsidRPr="0068268E">
        <w:rPr>
          <w:rFonts w:asciiTheme="majorHAnsi" w:eastAsia="№Е;Calibri" w:hAnsiTheme="majorHAnsi" w:cs="Arial"/>
          <w:sz w:val="24"/>
          <w:szCs w:val="24"/>
          <w:lang w:eastAsia="zh-CN"/>
        </w:rPr>
        <w:t>организовывать профориентационную работу со школьниками;</w:t>
      </w:r>
    </w:p>
    <w:p w:rsidR="0068268E" w:rsidRPr="0068268E" w:rsidRDefault="0068268E" w:rsidP="0068268E">
      <w:pPr>
        <w:widowControl/>
        <w:numPr>
          <w:ilvl w:val="0"/>
          <w:numId w:val="11"/>
        </w:numPr>
        <w:tabs>
          <w:tab w:val="left" w:pos="426"/>
          <w:tab w:val="left" w:pos="709"/>
          <w:tab w:val="left" w:pos="993"/>
        </w:tabs>
        <w:autoSpaceDE/>
        <w:autoSpaceDN/>
        <w:spacing w:line="276" w:lineRule="auto"/>
        <w:ind w:left="0" w:right="-40" w:firstLine="426"/>
        <w:jc w:val="both"/>
        <w:rPr>
          <w:rFonts w:asciiTheme="majorHAnsi" w:eastAsia="№Е;Calibri" w:hAnsiTheme="majorHAnsi"/>
          <w:sz w:val="24"/>
          <w:szCs w:val="24"/>
          <w:lang w:eastAsia="zh-CN"/>
        </w:rPr>
      </w:pPr>
      <w:r w:rsidRPr="0068268E">
        <w:rPr>
          <w:rFonts w:asciiTheme="majorHAnsi" w:eastAsia="№Е;Calibri" w:hAnsiTheme="majorHAnsi" w:cs="Arial"/>
          <w:sz w:val="24"/>
          <w:szCs w:val="24"/>
          <w:lang w:eastAsia="zh-CN"/>
        </w:rPr>
        <w:t xml:space="preserve">организовать работу школьных бумажных и электронных медиа, реализовывать их воспитательный потенциал; </w:t>
      </w:r>
    </w:p>
    <w:p w:rsidR="0068268E" w:rsidRPr="0068268E" w:rsidRDefault="0068268E" w:rsidP="0068268E">
      <w:pPr>
        <w:widowControl/>
        <w:numPr>
          <w:ilvl w:val="0"/>
          <w:numId w:val="11"/>
        </w:numPr>
        <w:tabs>
          <w:tab w:val="left" w:pos="426"/>
          <w:tab w:val="left" w:pos="709"/>
          <w:tab w:val="left" w:pos="993"/>
        </w:tabs>
        <w:autoSpaceDE/>
        <w:autoSpaceDN/>
        <w:spacing w:line="276" w:lineRule="auto"/>
        <w:ind w:left="0" w:right="-40" w:firstLine="426"/>
        <w:jc w:val="both"/>
        <w:rPr>
          <w:rFonts w:asciiTheme="majorHAnsi" w:eastAsia="№Е;Calibri" w:hAnsiTheme="majorHAnsi"/>
          <w:sz w:val="24"/>
          <w:szCs w:val="24"/>
          <w:lang w:eastAsia="zh-CN"/>
        </w:rPr>
      </w:pPr>
      <w:r w:rsidRPr="0068268E">
        <w:rPr>
          <w:rFonts w:asciiTheme="majorHAnsi" w:eastAsia="№Е;Calibri" w:hAnsiTheme="majorHAnsi" w:cs="Arial"/>
          <w:sz w:val="24"/>
          <w:szCs w:val="24"/>
          <w:lang w:eastAsia="zh-CN"/>
        </w:rPr>
        <w:t>развивать предметно-эстетическую среду школы и реализовывать ее воспитательные возможности;</w:t>
      </w:r>
    </w:p>
    <w:p w:rsidR="0068268E" w:rsidRPr="0068268E" w:rsidRDefault="0068268E" w:rsidP="0068268E">
      <w:pPr>
        <w:widowControl/>
        <w:numPr>
          <w:ilvl w:val="0"/>
          <w:numId w:val="11"/>
        </w:numPr>
        <w:tabs>
          <w:tab w:val="left" w:pos="426"/>
          <w:tab w:val="left" w:pos="709"/>
          <w:tab w:val="left" w:pos="993"/>
        </w:tabs>
        <w:autoSpaceDE/>
        <w:autoSpaceDN/>
        <w:spacing w:line="276" w:lineRule="auto"/>
        <w:ind w:left="0" w:right="-40" w:firstLine="426"/>
        <w:jc w:val="both"/>
        <w:rPr>
          <w:rFonts w:asciiTheme="majorHAnsi" w:eastAsia="№Е;Calibri" w:hAnsiTheme="majorHAnsi" w:cs="Arial"/>
          <w:sz w:val="24"/>
          <w:szCs w:val="24"/>
          <w:lang w:eastAsia="zh-CN"/>
        </w:rPr>
      </w:pPr>
      <w:r w:rsidRPr="0068268E">
        <w:rPr>
          <w:rFonts w:asciiTheme="majorHAnsi" w:eastAsia="№Е;Calibri" w:hAnsiTheme="majorHAnsi" w:cs="Arial"/>
          <w:sz w:val="24"/>
          <w:szCs w:val="24"/>
          <w:lang w:eastAsia="zh-CN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68268E" w:rsidRPr="0068268E" w:rsidRDefault="0068268E" w:rsidP="0068268E">
      <w:pPr>
        <w:widowControl/>
        <w:tabs>
          <w:tab w:val="left" w:pos="851"/>
        </w:tabs>
        <w:autoSpaceDE/>
        <w:autoSpaceDN/>
        <w:spacing w:line="276" w:lineRule="auto"/>
        <w:ind w:right="-40"/>
        <w:jc w:val="both"/>
        <w:rPr>
          <w:rFonts w:asciiTheme="majorHAnsi" w:eastAsia="№Е;Calibri" w:hAnsiTheme="majorHAnsi" w:cs="Arial"/>
          <w:sz w:val="24"/>
          <w:szCs w:val="24"/>
          <w:lang w:eastAsia="zh-CN"/>
        </w:rPr>
      </w:pPr>
      <w:r w:rsidRPr="0068268E">
        <w:rPr>
          <w:rFonts w:asciiTheme="majorHAnsi" w:eastAsia="№Е;Calibri" w:hAnsiTheme="majorHAnsi" w:cs="Arial"/>
          <w:sz w:val="24"/>
          <w:szCs w:val="24"/>
          <w:lang w:eastAsia="zh-CN"/>
        </w:rPr>
        <w:lastRenderedPageBreak/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68268E" w:rsidRPr="00D87172" w:rsidRDefault="0068268E" w:rsidP="00D87172">
      <w:pPr>
        <w:widowControl/>
        <w:tabs>
          <w:tab w:val="left" w:pos="851"/>
        </w:tabs>
        <w:autoSpaceDE/>
        <w:autoSpaceDN/>
        <w:spacing w:line="276" w:lineRule="auto"/>
        <w:ind w:right="-40"/>
        <w:jc w:val="both"/>
        <w:rPr>
          <w:rFonts w:asciiTheme="majorHAnsi" w:eastAsia="№Е;Calibri" w:hAnsiTheme="majorHAnsi"/>
          <w:sz w:val="24"/>
          <w:szCs w:val="24"/>
          <w:lang w:eastAsia="zh-CN"/>
        </w:rPr>
      </w:pPr>
    </w:p>
    <w:p w:rsidR="00D87172" w:rsidRDefault="00D87172">
      <w:pPr>
        <w:spacing w:line="362" w:lineRule="auto"/>
        <w:jc w:val="both"/>
      </w:pPr>
    </w:p>
    <w:p w:rsidR="0068268E" w:rsidRDefault="0068268E">
      <w:pPr>
        <w:spacing w:line="362" w:lineRule="auto"/>
        <w:jc w:val="both"/>
        <w:sectPr w:rsidR="0068268E">
          <w:pgSz w:w="11910" w:h="16840"/>
          <w:pgMar w:top="340" w:right="560" w:bottom="280" w:left="740" w:header="720" w:footer="720" w:gutter="0"/>
          <w:cols w:space="720"/>
        </w:sectPr>
      </w:pPr>
    </w:p>
    <w:p w:rsidR="006F2E22" w:rsidRDefault="006F2E22">
      <w:pPr>
        <w:pStyle w:val="a3"/>
        <w:spacing w:before="3"/>
        <w:ind w:left="0"/>
        <w:rPr>
          <w:sz w:val="35"/>
        </w:rPr>
      </w:pPr>
    </w:p>
    <w:p w:rsidR="006F2E22" w:rsidRDefault="00EE7566">
      <w:pPr>
        <w:pStyle w:val="1"/>
        <w:ind w:left="2461"/>
      </w:pPr>
      <w:r>
        <w:t>Раздел</w:t>
      </w:r>
      <w:r>
        <w:rPr>
          <w:spacing w:val="-2"/>
        </w:rPr>
        <w:t xml:space="preserve"> </w:t>
      </w:r>
      <w:r>
        <w:t>III.</w:t>
      </w:r>
      <w:r>
        <w:rPr>
          <w:spacing w:val="-4"/>
        </w:rPr>
        <w:t xml:space="preserve"> </w:t>
      </w:r>
      <w:r>
        <w:t>Виды, 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деятельности.</w:t>
      </w:r>
    </w:p>
    <w:p w:rsidR="006F2E22" w:rsidRDefault="00EE7566">
      <w:pPr>
        <w:pStyle w:val="a3"/>
        <w:spacing w:before="200" w:line="357" w:lineRule="auto"/>
        <w:ind w:firstLine="480"/>
      </w:pPr>
      <w:r>
        <w:t>Практическая</w:t>
      </w:r>
      <w:r>
        <w:rPr>
          <w:spacing w:val="22"/>
        </w:rPr>
        <w:t xml:space="preserve"> </w:t>
      </w:r>
      <w:r>
        <w:t>реализация</w:t>
      </w:r>
      <w:r>
        <w:rPr>
          <w:spacing w:val="23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осуществляется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рамках</w:t>
      </w:r>
      <w:r>
        <w:rPr>
          <w:spacing w:val="20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школы.</w:t>
      </w:r>
      <w:r>
        <w:rPr>
          <w:spacing w:val="-1"/>
        </w:rPr>
        <w:t xml:space="preserve"> </w:t>
      </w:r>
      <w:r>
        <w:t>Каждое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модуле.</w:t>
      </w:r>
    </w:p>
    <w:p w:rsidR="006F2E22" w:rsidRDefault="00EE7566">
      <w:pPr>
        <w:spacing w:before="206"/>
        <w:ind w:left="992"/>
        <w:rPr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модули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наставничество»,</w:t>
      </w:r>
      <w:r>
        <w:rPr>
          <w:spacing w:val="-1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урок»,</w:t>
      </w:r>
    </w:p>
    <w:p w:rsidR="006F2E22" w:rsidRDefault="00EE7566">
      <w:pPr>
        <w:pStyle w:val="a3"/>
        <w:spacing w:before="136"/>
      </w:pPr>
      <w:r>
        <w:t>«Курсы</w:t>
      </w:r>
      <w:r>
        <w:rPr>
          <w:spacing w:val="-7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дополнительное</w:t>
      </w:r>
      <w:r>
        <w:rPr>
          <w:spacing w:val="-4"/>
        </w:rPr>
        <w:t xml:space="preserve"> </w:t>
      </w:r>
      <w:r>
        <w:t>образование»,</w:t>
      </w:r>
      <w:r>
        <w:rPr>
          <w:spacing w:val="-1"/>
        </w:rPr>
        <w:t xml:space="preserve"> </w:t>
      </w:r>
      <w:r>
        <w:t>«Работа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родителями»,</w:t>
      </w:r>
    </w:p>
    <w:p w:rsidR="006F2E22" w:rsidRDefault="00EE7566">
      <w:pPr>
        <w:pStyle w:val="a3"/>
        <w:spacing w:before="140"/>
      </w:pPr>
      <w:r>
        <w:t>«Самоуправление»,</w:t>
      </w:r>
      <w:r>
        <w:rPr>
          <w:spacing w:val="-4"/>
        </w:rPr>
        <w:t xml:space="preserve"> </w:t>
      </w:r>
      <w:r>
        <w:t>«Профориентация».</w:t>
      </w:r>
    </w:p>
    <w:p w:rsidR="006F2E22" w:rsidRDefault="006F2E22">
      <w:pPr>
        <w:pStyle w:val="a3"/>
        <w:spacing w:before="2"/>
        <w:ind w:left="0"/>
        <w:rPr>
          <w:sz w:val="29"/>
        </w:rPr>
      </w:pPr>
    </w:p>
    <w:p w:rsidR="006F2E22" w:rsidRDefault="00EE7566">
      <w:pPr>
        <w:pStyle w:val="a3"/>
        <w:spacing w:before="1" w:line="362" w:lineRule="auto"/>
        <w:ind w:right="1808" w:firstLine="600"/>
      </w:pPr>
      <w:r>
        <w:rPr>
          <w:b/>
        </w:rPr>
        <w:t>Вариативные модули</w:t>
      </w:r>
      <w:r>
        <w:t>: «Детские общественные объединения», «Ключевые</w:t>
      </w:r>
      <w:r>
        <w:rPr>
          <w:spacing w:val="-57"/>
        </w:rPr>
        <w:t xml:space="preserve"> </w:t>
      </w:r>
      <w:r>
        <w:t>общешкольные дела»,</w:t>
      </w:r>
      <w:r>
        <w:rPr>
          <w:spacing w:val="2"/>
        </w:rPr>
        <w:t xml:space="preserve"> </w:t>
      </w:r>
      <w:r>
        <w:t>«Профилактика»,</w:t>
      </w:r>
      <w:r>
        <w:rPr>
          <w:spacing w:val="2"/>
        </w:rPr>
        <w:t xml:space="preserve"> </w:t>
      </w:r>
      <w:r>
        <w:t>«Школьные</w:t>
      </w:r>
      <w:r>
        <w:rPr>
          <w:spacing w:val="1"/>
        </w:rPr>
        <w:t xml:space="preserve"> </w:t>
      </w:r>
      <w:r>
        <w:t>медиа».</w:t>
      </w:r>
    </w:p>
    <w:p w:rsidR="006F2E22" w:rsidRDefault="006F2E22">
      <w:pPr>
        <w:spacing w:line="362" w:lineRule="auto"/>
      </w:pPr>
    </w:p>
    <w:p w:rsidR="00F56330" w:rsidRPr="00F56330" w:rsidRDefault="00F56330" w:rsidP="00F56330">
      <w:pPr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F56330">
        <w:rPr>
          <w:b/>
          <w:iCs/>
          <w:color w:val="000000"/>
          <w:w w:val="0"/>
          <w:kern w:val="2"/>
          <w:sz w:val="24"/>
          <w:szCs w:val="24"/>
          <w:lang w:eastAsia="ko-KR"/>
        </w:rPr>
        <w:t>3.1. Модуль «Ключевые общешкольные дела»</w:t>
      </w:r>
    </w:p>
    <w:p w:rsidR="00F56330" w:rsidRPr="00F56330" w:rsidRDefault="00F56330" w:rsidP="00F56330">
      <w:pPr>
        <w:ind w:firstLine="567"/>
        <w:jc w:val="both"/>
        <w:rPr>
          <w:kern w:val="2"/>
          <w:sz w:val="24"/>
          <w:szCs w:val="24"/>
          <w:lang w:eastAsia="ko-KR"/>
        </w:rPr>
      </w:pPr>
      <w:r w:rsidRPr="00F56330">
        <w:rPr>
          <w:color w:val="000000"/>
          <w:w w:val="0"/>
          <w:kern w:val="2"/>
          <w:sz w:val="24"/>
          <w:szCs w:val="24"/>
          <w:lang w:eastAsia="ko-KR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F56330" w:rsidRPr="00F56330" w:rsidRDefault="00F56330" w:rsidP="00F56330">
      <w:pPr>
        <w:ind w:firstLine="567"/>
        <w:jc w:val="both"/>
        <w:rPr>
          <w:kern w:val="2"/>
          <w:sz w:val="24"/>
          <w:szCs w:val="24"/>
          <w:lang w:eastAsia="ko-KR"/>
        </w:rPr>
      </w:pPr>
      <w:r w:rsidRPr="00F56330">
        <w:rPr>
          <w:kern w:val="2"/>
          <w:sz w:val="24"/>
          <w:szCs w:val="24"/>
          <w:lang w:eastAsia="ko-KR"/>
        </w:rPr>
        <w:t>Для этого в Школе используются следующие формы работы</w:t>
      </w:r>
    </w:p>
    <w:p w:rsidR="00F56330" w:rsidRPr="00F56330" w:rsidRDefault="00F56330" w:rsidP="00F56330">
      <w:pPr>
        <w:ind w:firstLine="567"/>
        <w:jc w:val="both"/>
        <w:rPr>
          <w:b/>
          <w:bCs/>
          <w:i/>
          <w:iCs/>
          <w:kern w:val="2"/>
          <w:sz w:val="24"/>
          <w:szCs w:val="24"/>
          <w:lang w:eastAsia="ko-KR"/>
        </w:rPr>
      </w:pPr>
      <w:r w:rsidRPr="00F56330">
        <w:rPr>
          <w:b/>
          <w:bCs/>
          <w:i/>
          <w:iCs/>
          <w:kern w:val="2"/>
          <w:sz w:val="24"/>
          <w:szCs w:val="24"/>
          <w:lang w:eastAsia="ko-KR"/>
        </w:rPr>
        <w:t>На внешкольном уровне:</w:t>
      </w:r>
    </w:p>
    <w:p w:rsidR="00F56330" w:rsidRPr="00F56330" w:rsidRDefault="00F56330" w:rsidP="00D522F0">
      <w:pPr>
        <w:numPr>
          <w:ilvl w:val="0"/>
          <w:numId w:val="13"/>
        </w:numPr>
        <w:tabs>
          <w:tab w:val="left" w:pos="993"/>
          <w:tab w:val="left" w:pos="1310"/>
        </w:tabs>
        <w:wordWrap w:val="0"/>
        <w:ind w:left="0" w:firstLine="567"/>
        <w:jc w:val="both"/>
        <w:rPr>
          <w:kern w:val="2"/>
          <w:sz w:val="24"/>
          <w:szCs w:val="24"/>
          <w:lang w:eastAsia="ko-KR"/>
        </w:rPr>
      </w:pPr>
      <w:r w:rsidRPr="00F56330">
        <w:rPr>
          <w:kern w:val="2"/>
          <w:sz w:val="24"/>
          <w:szCs w:val="24"/>
          <w:lang w:eastAsia="ko-KR"/>
        </w:rPr>
        <w:t xml:space="preserve"> с</w:t>
      </w:r>
      <w:r w:rsidRPr="00F56330">
        <w:rPr>
          <w:rFonts w:eastAsia="№Е"/>
          <w:kern w:val="2"/>
          <w:sz w:val="24"/>
          <w:szCs w:val="24"/>
          <w:lang w:eastAsia="ko-KR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F56330" w:rsidRPr="00F56330" w:rsidRDefault="00F56330" w:rsidP="00F56330">
      <w:pPr>
        <w:tabs>
          <w:tab w:val="left" w:pos="993"/>
          <w:tab w:val="left" w:pos="1310"/>
        </w:tabs>
        <w:ind w:left="567"/>
        <w:rPr>
          <w:kern w:val="2"/>
          <w:sz w:val="24"/>
          <w:szCs w:val="24"/>
          <w:lang w:eastAsia="ko-KR"/>
        </w:rPr>
      </w:pPr>
    </w:p>
    <w:p w:rsidR="00F56330" w:rsidRPr="00F56330" w:rsidRDefault="00F56330" w:rsidP="00F56330">
      <w:pPr>
        <w:tabs>
          <w:tab w:val="left" w:pos="993"/>
          <w:tab w:val="left" w:pos="1310"/>
        </w:tabs>
        <w:ind w:left="567"/>
        <w:rPr>
          <w:kern w:val="2"/>
          <w:sz w:val="24"/>
          <w:szCs w:val="24"/>
          <w:lang w:eastAsia="ko-KR"/>
        </w:rPr>
      </w:pPr>
      <w:r w:rsidRPr="00F56330">
        <w:rPr>
          <w:kern w:val="2"/>
          <w:sz w:val="24"/>
          <w:szCs w:val="24"/>
          <w:lang w:eastAsia="ko-KR"/>
        </w:rPr>
        <w:t>-патриотическая акция «Бессмертный полк» (проект запущен по инициативе и при непосредственном участии Школы,  с 9 мая 2017 года шествие жителей г. Малгобек  с портретами ветеранов Великой Отечественной войны проходит ежегодно);</w:t>
      </w:r>
    </w:p>
    <w:p w:rsidR="00F56330" w:rsidRPr="00F56330" w:rsidRDefault="00F56330" w:rsidP="00F56330">
      <w:pPr>
        <w:tabs>
          <w:tab w:val="left" w:pos="993"/>
          <w:tab w:val="left" w:pos="1310"/>
        </w:tabs>
        <w:ind w:left="567"/>
        <w:rPr>
          <w:kern w:val="2"/>
          <w:sz w:val="24"/>
          <w:szCs w:val="24"/>
          <w:lang w:eastAsia="ko-KR"/>
        </w:rPr>
      </w:pPr>
    </w:p>
    <w:p w:rsidR="00F56330" w:rsidRPr="00F56330" w:rsidRDefault="00F56330" w:rsidP="00F56330">
      <w:pPr>
        <w:tabs>
          <w:tab w:val="left" w:pos="993"/>
          <w:tab w:val="left" w:pos="1310"/>
        </w:tabs>
        <w:ind w:left="567"/>
        <w:rPr>
          <w:kern w:val="2"/>
          <w:sz w:val="24"/>
          <w:szCs w:val="24"/>
          <w:lang w:eastAsia="ko-KR"/>
        </w:rPr>
      </w:pPr>
      <w:r w:rsidRPr="00F56330">
        <w:rPr>
          <w:kern w:val="2"/>
          <w:sz w:val="24"/>
          <w:szCs w:val="24"/>
          <w:lang w:eastAsia="ko-KR"/>
        </w:rPr>
        <w:t>-экологическая акция «</w:t>
      </w:r>
      <w:r w:rsidR="00A660C7">
        <w:rPr>
          <w:kern w:val="2"/>
          <w:sz w:val="24"/>
          <w:szCs w:val="24"/>
          <w:lang w:eastAsia="ko-KR"/>
        </w:rPr>
        <w:t>Соберем макулатуру</w:t>
      </w:r>
      <w:r w:rsidRPr="00F56330">
        <w:rPr>
          <w:kern w:val="2"/>
          <w:sz w:val="24"/>
          <w:szCs w:val="24"/>
          <w:lang w:eastAsia="ko-KR"/>
        </w:rPr>
        <w:t>» (в сборе макулатуры активно участвуют не только родители детей, но и дедушки, бабушки; макулатура сдается  в приемные пункты);</w:t>
      </w:r>
    </w:p>
    <w:p w:rsidR="00F56330" w:rsidRPr="00F56330" w:rsidRDefault="00F56330" w:rsidP="00F56330">
      <w:pPr>
        <w:tabs>
          <w:tab w:val="left" w:pos="993"/>
          <w:tab w:val="left" w:pos="1310"/>
        </w:tabs>
        <w:jc w:val="both"/>
        <w:rPr>
          <w:color w:val="000000"/>
          <w:kern w:val="2"/>
          <w:sz w:val="16"/>
          <w:szCs w:val="16"/>
          <w:shd w:val="clear" w:color="auto" w:fill="FFFFFF"/>
          <w:lang w:eastAsia="ko-KR"/>
        </w:rPr>
      </w:pPr>
    </w:p>
    <w:p w:rsidR="00F56330" w:rsidRPr="00F56330" w:rsidRDefault="00F56330" w:rsidP="00F56330">
      <w:pPr>
        <w:tabs>
          <w:tab w:val="left" w:pos="993"/>
          <w:tab w:val="left" w:pos="1310"/>
        </w:tabs>
        <w:ind w:left="567"/>
        <w:jc w:val="both"/>
        <w:rPr>
          <w:kern w:val="2"/>
          <w:sz w:val="24"/>
          <w:szCs w:val="24"/>
          <w:lang w:eastAsia="ko-KR"/>
        </w:rPr>
      </w:pPr>
    </w:p>
    <w:p w:rsidR="00F56330" w:rsidRPr="00F56330" w:rsidRDefault="00F56330" w:rsidP="00D522F0">
      <w:pPr>
        <w:numPr>
          <w:ilvl w:val="0"/>
          <w:numId w:val="13"/>
        </w:numPr>
        <w:tabs>
          <w:tab w:val="left" w:pos="993"/>
          <w:tab w:val="left" w:pos="1310"/>
        </w:tabs>
        <w:wordWrap w:val="0"/>
        <w:ind w:left="0" w:firstLine="567"/>
        <w:jc w:val="both"/>
        <w:rPr>
          <w:kern w:val="2"/>
          <w:sz w:val="24"/>
          <w:szCs w:val="24"/>
          <w:lang w:eastAsia="ko-KR"/>
        </w:rPr>
      </w:pPr>
      <w:r w:rsidRPr="00F56330">
        <w:rPr>
          <w:rFonts w:eastAsia="№Е"/>
          <w:kern w:val="2"/>
          <w:sz w:val="24"/>
          <w:szCs w:val="24"/>
          <w:lang w:eastAsia="ko-KR"/>
        </w:rPr>
        <w:t xml:space="preserve">открытые дискуссионные площадки –  комплекс открытых дискуссионных площадок. </w:t>
      </w:r>
    </w:p>
    <w:p w:rsidR="00F56330" w:rsidRPr="00F56330" w:rsidRDefault="00F56330" w:rsidP="00F56330">
      <w:pPr>
        <w:tabs>
          <w:tab w:val="left" w:pos="993"/>
          <w:tab w:val="left" w:pos="1310"/>
        </w:tabs>
        <w:ind w:left="567"/>
        <w:rPr>
          <w:kern w:val="2"/>
          <w:sz w:val="24"/>
          <w:szCs w:val="24"/>
          <w:lang w:eastAsia="ko-KR"/>
        </w:rPr>
      </w:pPr>
      <w:r w:rsidRPr="00F56330">
        <w:rPr>
          <w:rFonts w:eastAsia="№Е"/>
          <w:kern w:val="2"/>
          <w:sz w:val="24"/>
          <w:szCs w:val="24"/>
          <w:lang w:eastAsia="ko-KR"/>
        </w:rPr>
        <w:t>- общешкольные родительские и ученические собрания, которые проводятся регулярно, в их рамках  обсуждаются насущные проблемы;</w:t>
      </w:r>
    </w:p>
    <w:p w:rsidR="00F56330" w:rsidRPr="00F56330" w:rsidRDefault="00F56330" w:rsidP="00F56330">
      <w:pPr>
        <w:tabs>
          <w:tab w:val="left" w:pos="993"/>
          <w:tab w:val="left" w:pos="1310"/>
        </w:tabs>
        <w:jc w:val="both"/>
        <w:rPr>
          <w:rFonts w:eastAsia="№Е"/>
          <w:kern w:val="2"/>
          <w:sz w:val="24"/>
          <w:szCs w:val="24"/>
          <w:lang w:eastAsia="ko-KR"/>
        </w:rPr>
      </w:pPr>
    </w:p>
    <w:p w:rsidR="00F56330" w:rsidRPr="00F56330" w:rsidRDefault="00F56330" w:rsidP="00F56330">
      <w:pPr>
        <w:tabs>
          <w:tab w:val="left" w:pos="993"/>
          <w:tab w:val="left" w:pos="1310"/>
        </w:tabs>
        <w:rPr>
          <w:kern w:val="2"/>
          <w:sz w:val="24"/>
          <w:szCs w:val="24"/>
          <w:lang w:eastAsia="ko-KR"/>
        </w:rPr>
      </w:pPr>
      <w:r w:rsidRPr="00F56330">
        <w:rPr>
          <w:rFonts w:eastAsia="№Е"/>
          <w:kern w:val="2"/>
          <w:sz w:val="24"/>
          <w:szCs w:val="24"/>
          <w:lang w:eastAsia="ko-KR"/>
        </w:rPr>
        <w:t xml:space="preserve">- Единый День профилактики правонарушений в школе (профилактические мероприятия с участием представителей ПДН, родителей и обучающихся) </w:t>
      </w:r>
      <w:r w:rsidRPr="00F56330">
        <w:rPr>
          <w:kern w:val="2"/>
          <w:sz w:val="24"/>
          <w:szCs w:val="24"/>
          <w:lang w:eastAsia="ko-KR"/>
        </w:rPr>
        <w:t xml:space="preserve"> </w:t>
      </w:r>
    </w:p>
    <w:p w:rsidR="00F56330" w:rsidRPr="00F56330" w:rsidRDefault="00F56330" w:rsidP="00D522F0">
      <w:pPr>
        <w:numPr>
          <w:ilvl w:val="0"/>
          <w:numId w:val="13"/>
        </w:numPr>
        <w:tabs>
          <w:tab w:val="left" w:pos="993"/>
          <w:tab w:val="left" w:pos="1310"/>
        </w:tabs>
        <w:wordWrap w:val="0"/>
        <w:ind w:left="0" w:firstLine="567"/>
        <w:jc w:val="both"/>
        <w:rPr>
          <w:bCs/>
          <w:kern w:val="2"/>
          <w:sz w:val="24"/>
          <w:szCs w:val="24"/>
          <w:lang w:eastAsia="ko-KR"/>
        </w:rPr>
      </w:pPr>
      <w:r w:rsidRPr="00F56330">
        <w:rPr>
          <w:bCs/>
          <w:kern w:val="2"/>
          <w:sz w:val="24"/>
          <w:szCs w:val="24"/>
          <w:lang w:eastAsia="ko-KR"/>
        </w:rPr>
        <w:t xml:space="preserve">проводимые и организуемые </w:t>
      </w:r>
      <w:r w:rsidRPr="00F56330">
        <w:rPr>
          <w:rFonts w:eastAsia="№Е"/>
          <w:iCs/>
          <w:kern w:val="2"/>
          <w:sz w:val="24"/>
          <w:szCs w:val="24"/>
          <w:lang w:eastAsia="ko-KR"/>
        </w:rPr>
        <w:t>совместно</w:t>
      </w:r>
      <w:r w:rsidRPr="00F56330">
        <w:rPr>
          <w:bCs/>
          <w:i/>
          <w:iCs/>
          <w:kern w:val="2"/>
          <w:sz w:val="24"/>
          <w:szCs w:val="24"/>
          <w:lang w:eastAsia="ko-KR"/>
        </w:rPr>
        <w:t xml:space="preserve"> </w:t>
      </w:r>
      <w:r w:rsidRPr="00F56330">
        <w:rPr>
          <w:bCs/>
          <w:kern w:val="2"/>
          <w:sz w:val="24"/>
          <w:szCs w:val="24"/>
          <w:lang w:eastAsia="ko-KR"/>
        </w:rPr>
        <w:t>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F56330" w:rsidRPr="00F56330" w:rsidRDefault="00F56330" w:rsidP="00F56330">
      <w:pPr>
        <w:tabs>
          <w:tab w:val="left" w:pos="993"/>
          <w:tab w:val="left" w:pos="1310"/>
        </w:tabs>
        <w:jc w:val="both"/>
        <w:rPr>
          <w:bCs/>
          <w:kern w:val="2"/>
          <w:sz w:val="24"/>
          <w:szCs w:val="24"/>
          <w:lang w:eastAsia="ko-KR"/>
        </w:rPr>
      </w:pPr>
    </w:p>
    <w:p w:rsidR="00F56330" w:rsidRPr="00F56330" w:rsidRDefault="00F56330" w:rsidP="00F56330">
      <w:pPr>
        <w:tabs>
          <w:tab w:val="left" w:pos="993"/>
          <w:tab w:val="left" w:pos="1310"/>
        </w:tabs>
        <w:rPr>
          <w:bCs/>
          <w:kern w:val="2"/>
          <w:sz w:val="24"/>
          <w:szCs w:val="24"/>
          <w:lang w:eastAsia="ko-KR"/>
        </w:rPr>
      </w:pPr>
      <w:r w:rsidRPr="00F56330">
        <w:rPr>
          <w:bCs/>
          <w:kern w:val="2"/>
          <w:sz w:val="24"/>
          <w:szCs w:val="24"/>
          <w:lang w:eastAsia="ko-KR"/>
        </w:rPr>
        <w:t>- спортивно-оздоровительная деятельность: соревнование по волейболу между командами выпускников школы и старшеклассниками; состязания «Веселые старты», « Папа, мама и я – спортивная семья» и т.п. с участием родителей в командах;</w:t>
      </w:r>
    </w:p>
    <w:p w:rsidR="00F56330" w:rsidRPr="00F56330" w:rsidRDefault="00F56330" w:rsidP="00F56330">
      <w:pPr>
        <w:tabs>
          <w:tab w:val="left" w:pos="993"/>
          <w:tab w:val="left" w:pos="1310"/>
        </w:tabs>
        <w:rPr>
          <w:bCs/>
          <w:kern w:val="2"/>
          <w:sz w:val="24"/>
          <w:szCs w:val="24"/>
          <w:lang w:eastAsia="ko-KR"/>
        </w:rPr>
      </w:pPr>
    </w:p>
    <w:p w:rsidR="00F56330" w:rsidRPr="00F56330" w:rsidRDefault="00F56330" w:rsidP="00F56330">
      <w:pPr>
        <w:tabs>
          <w:tab w:val="left" w:pos="993"/>
          <w:tab w:val="left" w:pos="1310"/>
        </w:tabs>
        <w:rPr>
          <w:bCs/>
          <w:kern w:val="2"/>
          <w:sz w:val="24"/>
          <w:szCs w:val="24"/>
          <w:lang w:eastAsia="ko-KR"/>
        </w:rPr>
      </w:pPr>
      <w:r w:rsidRPr="00F56330">
        <w:rPr>
          <w:bCs/>
          <w:kern w:val="2"/>
          <w:sz w:val="24"/>
          <w:szCs w:val="24"/>
          <w:lang w:eastAsia="ko-KR"/>
        </w:rPr>
        <w:t>-</w:t>
      </w:r>
      <w:r w:rsidRPr="00F56330">
        <w:rPr>
          <w:bCs/>
          <w:kern w:val="2"/>
          <w:sz w:val="28"/>
          <w:szCs w:val="28"/>
          <w:lang w:eastAsia="ko-KR"/>
        </w:rPr>
        <w:t xml:space="preserve"> </w:t>
      </w:r>
      <w:r w:rsidRPr="00F56330">
        <w:rPr>
          <w:bCs/>
          <w:kern w:val="2"/>
          <w:sz w:val="24"/>
          <w:szCs w:val="24"/>
          <w:lang w:eastAsia="ko-KR"/>
        </w:rPr>
        <w:t>досугово-развлекательная деятельность:</w:t>
      </w:r>
      <w:r w:rsidRPr="00F56330">
        <w:rPr>
          <w:bCs/>
          <w:kern w:val="2"/>
          <w:sz w:val="28"/>
          <w:szCs w:val="28"/>
          <w:lang w:eastAsia="ko-KR"/>
        </w:rPr>
        <w:t xml:space="preserve"> </w:t>
      </w:r>
      <w:r w:rsidRPr="00F56330">
        <w:rPr>
          <w:bCs/>
          <w:kern w:val="2"/>
          <w:sz w:val="24"/>
          <w:szCs w:val="24"/>
          <w:lang w:eastAsia="ko-KR"/>
        </w:rPr>
        <w:t>праздники, концерты, конкурсные программы  ко Дню матери, 8 Марта, выпускные вечера и т.п. с участием родителей, бабушек и дедушек;</w:t>
      </w:r>
    </w:p>
    <w:p w:rsidR="00F56330" w:rsidRPr="00F56330" w:rsidRDefault="00F56330" w:rsidP="00F56330">
      <w:pPr>
        <w:tabs>
          <w:tab w:val="left" w:pos="993"/>
          <w:tab w:val="left" w:pos="1310"/>
        </w:tabs>
        <w:rPr>
          <w:bCs/>
          <w:kern w:val="2"/>
          <w:sz w:val="24"/>
          <w:szCs w:val="24"/>
          <w:lang w:eastAsia="ko-KR"/>
        </w:rPr>
      </w:pPr>
    </w:p>
    <w:p w:rsidR="00F56330" w:rsidRDefault="00F56330" w:rsidP="00F56330">
      <w:pPr>
        <w:tabs>
          <w:tab w:val="left" w:pos="993"/>
          <w:tab w:val="left" w:pos="1310"/>
        </w:tabs>
        <w:rPr>
          <w:bCs/>
          <w:kern w:val="2"/>
          <w:sz w:val="24"/>
          <w:szCs w:val="24"/>
          <w:lang w:eastAsia="ko-KR"/>
        </w:rPr>
      </w:pPr>
      <w:r w:rsidRPr="00F56330">
        <w:rPr>
          <w:bCs/>
          <w:kern w:val="2"/>
          <w:sz w:val="24"/>
          <w:szCs w:val="24"/>
          <w:lang w:eastAsia="ko-KR"/>
        </w:rPr>
        <w:t>-участие в городском  конкурсе  « Созвездие»</w:t>
      </w:r>
      <w:r w:rsidR="00BC28F4">
        <w:rPr>
          <w:bCs/>
          <w:kern w:val="2"/>
          <w:sz w:val="24"/>
          <w:szCs w:val="24"/>
          <w:lang w:eastAsia="ko-KR"/>
        </w:rPr>
        <w:t>, «ЮИД»</w:t>
      </w:r>
    </w:p>
    <w:p w:rsidR="00BC28F4" w:rsidRPr="00F56330" w:rsidRDefault="00BC28F4" w:rsidP="00F56330">
      <w:pPr>
        <w:tabs>
          <w:tab w:val="left" w:pos="993"/>
          <w:tab w:val="left" w:pos="1310"/>
        </w:tabs>
        <w:rPr>
          <w:bCs/>
          <w:kern w:val="2"/>
          <w:sz w:val="24"/>
          <w:szCs w:val="24"/>
          <w:lang w:eastAsia="ko-KR"/>
        </w:rPr>
      </w:pPr>
    </w:p>
    <w:p w:rsidR="00BC28F4" w:rsidRPr="00BC28F4" w:rsidRDefault="00BC28F4" w:rsidP="00D522F0">
      <w:pPr>
        <w:numPr>
          <w:ilvl w:val="0"/>
          <w:numId w:val="15"/>
        </w:numPr>
        <w:tabs>
          <w:tab w:val="left" w:pos="993"/>
          <w:tab w:val="left" w:pos="1310"/>
        </w:tabs>
        <w:suppressAutoHyphens/>
        <w:autoSpaceDN/>
        <w:spacing w:before="167"/>
        <w:jc w:val="both"/>
        <w:rPr>
          <w:rFonts w:ascii="Arial" w:eastAsia="Arial" w:hAnsi="Arial" w:cs="Arial"/>
        </w:rPr>
      </w:pPr>
      <w:r w:rsidRPr="00BC28F4">
        <w:rPr>
          <w:rFonts w:ascii="Arial" w:eastAsia="Arial" w:hAnsi="Arial" w:cs="Arial"/>
        </w:rPr>
        <w:lastRenderedPageBreak/>
        <w:t>акция «Чистый двор»;</w:t>
      </w:r>
    </w:p>
    <w:p w:rsidR="00BC28F4" w:rsidRPr="00BC28F4" w:rsidRDefault="00BC28F4" w:rsidP="00D522F0">
      <w:pPr>
        <w:numPr>
          <w:ilvl w:val="0"/>
          <w:numId w:val="15"/>
        </w:numPr>
        <w:tabs>
          <w:tab w:val="left" w:pos="993"/>
          <w:tab w:val="left" w:pos="1310"/>
        </w:tabs>
        <w:suppressAutoHyphens/>
        <w:autoSpaceDN/>
        <w:spacing w:before="167"/>
        <w:jc w:val="both"/>
        <w:rPr>
          <w:rFonts w:ascii="Arial" w:eastAsia="inherit" w:hAnsi="Arial" w:cs="Arial"/>
        </w:rPr>
      </w:pPr>
      <w:r w:rsidRPr="00BC28F4">
        <w:rPr>
          <w:rFonts w:ascii="Arial" w:eastAsia="inherit" w:hAnsi="Arial" w:cs="Arial"/>
        </w:rPr>
        <w:t>встречи</w:t>
      </w:r>
      <w:r w:rsidRPr="00BC28F4">
        <w:rPr>
          <w:rFonts w:ascii="Arial" w:eastAsia="Arial" w:hAnsi="Arial" w:cs="Arial"/>
        </w:rPr>
        <w:t xml:space="preserve"> </w:t>
      </w:r>
      <w:r w:rsidRPr="00BC28F4">
        <w:rPr>
          <w:rFonts w:ascii="Arial" w:eastAsia="inherit" w:hAnsi="Arial" w:cs="Arial"/>
        </w:rPr>
        <w:t>с</w:t>
      </w:r>
      <w:r w:rsidRPr="00BC28F4">
        <w:rPr>
          <w:rFonts w:ascii="Arial" w:eastAsia="Arial" w:hAnsi="Arial" w:cs="Arial"/>
        </w:rPr>
        <w:t xml:space="preserve"> </w:t>
      </w:r>
      <w:r w:rsidRPr="00BC28F4">
        <w:rPr>
          <w:rFonts w:ascii="Arial" w:eastAsia="inherit" w:hAnsi="Arial" w:cs="Arial"/>
        </w:rPr>
        <w:t>представителями</w:t>
      </w:r>
      <w:r w:rsidRPr="00BC28F4">
        <w:rPr>
          <w:rFonts w:ascii="Arial" w:eastAsia="Arial" w:hAnsi="Arial" w:cs="Arial"/>
        </w:rPr>
        <w:t xml:space="preserve"> </w:t>
      </w:r>
      <w:r w:rsidRPr="00BC28F4">
        <w:rPr>
          <w:rFonts w:ascii="Arial" w:eastAsia="inherit" w:hAnsi="Arial" w:cs="Arial"/>
        </w:rPr>
        <w:t>духовенства;</w:t>
      </w:r>
    </w:p>
    <w:p w:rsidR="00BC28F4" w:rsidRPr="00BC28F4" w:rsidRDefault="00BC28F4" w:rsidP="00D522F0">
      <w:pPr>
        <w:numPr>
          <w:ilvl w:val="0"/>
          <w:numId w:val="15"/>
        </w:numPr>
        <w:tabs>
          <w:tab w:val="left" w:pos="993"/>
          <w:tab w:val="left" w:pos="1310"/>
        </w:tabs>
        <w:suppressAutoHyphens/>
        <w:autoSpaceDN/>
        <w:spacing w:before="167"/>
        <w:jc w:val="both"/>
        <w:rPr>
          <w:rFonts w:ascii="Arial" w:eastAsia="inherit" w:hAnsi="Arial" w:cs="Arial"/>
        </w:rPr>
      </w:pPr>
      <w:r w:rsidRPr="00BC28F4">
        <w:rPr>
          <w:rFonts w:ascii="Arial" w:eastAsia="inherit" w:hAnsi="Arial" w:cs="Arial"/>
        </w:rPr>
        <w:t>встречи</w:t>
      </w:r>
      <w:r w:rsidRPr="00BC28F4">
        <w:rPr>
          <w:rFonts w:ascii="Arial" w:eastAsia="Arial" w:hAnsi="Arial" w:cs="Arial"/>
        </w:rPr>
        <w:t xml:space="preserve"> </w:t>
      </w:r>
      <w:r w:rsidRPr="00BC28F4">
        <w:rPr>
          <w:rFonts w:ascii="Arial" w:eastAsia="inherit" w:hAnsi="Arial" w:cs="Arial"/>
        </w:rPr>
        <w:t>с</w:t>
      </w:r>
      <w:r w:rsidRPr="00BC28F4">
        <w:rPr>
          <w:rFonts w:ascii="Arial" w:eastAsia="Arial" w:hAnsi="Arial" w:cs="Arial"/>
        </w:rPr>
        <w:t xml:space="preserve"> </w:t>
      </w:r>
      <w:r w:rsidRPr="00BC28F4">
        <w:rPr>
          <w:rFonts w:ascii="Arial" w:eastAsia="inherit" w:hAnsi="Arial" w:cs="Arial"/>
        </w:rPr>
        <w:t>ингушскими</w:t>
      </w:r>
      <w:r w:rsidRPr="00BC28F4">
        <w:rPr>
          <w:rFonts w:ascii="Arial" w:eastAsia="Arial" w:hAnsi="Arial" w:cs="Arial"/>
        </w:rPr>
        <w:t xml:space="preserve"> </w:t>
      </w:r>
      <w:r w:rsidRPr="00BC28F4">
        <w:rPr>
          <w:rFonts w:ascii="Arial" w:eastAsia="inherit" w:hAnsi="Arial" w:cs="Arial"/>
        </w:rPr>
        <w:t>писателями</w:t>
      </w:r>
      <w:r w:rsidRPr="00BC28F4">
        <w:rPr>
          <w:rFonts w:ascii="Arial" w:eastAsia="Arial" w:hAnsi="Arial" w:cs="Arial"/>
        </w:rPr>
        <w:t xml:space="preserve"> </w:t>
      </w:r>
      <w:r w:rsidRPr="00BC28F4">
        <w:rPr>
          <w:rFonts w:ascii="Arial" w:eastAsia="inherit" w:hAnsi="Arial" w:cs="Arial"/>
        </w:rPr>
        <w:t>и</w:t>
      </w:r>
      <w:r w:rsidRPr="00BC28F4">
        <w:rPr>
          <w:rFonts w:ascii="Arial" w:eastAsia="Arial" w:hAnsi="Arial" w:cs="Arial"/>
        </w:rPr>
        <w:t xml:space="preserve"> </w:t>
      </w:r>
      <w:r w:rsidRPr="00BC28F4">
        <w:rPr>
          <w:rFonts w:ascii="Arial" w:eastAsia="inherit" w:hAnsi="Arial" w:cs="Arial"/>
        </w:rPr>
        <w:t>художниками;</w:t>
      </w:r>
    </w:p>
    <w:p w:rsidR="00BC28F4" w:rsidRPr="00BC28F4" w:rsidRDefault="00BC28F4" w:rsidP="00D522F0">
      <w:pPr>
        <w:numPr>
          <w:ilvl w:val="0"/>
          <w:numId w:val="15"/>
        </w:numPr>
        <w:tabs>
          <w:tab w:val="left" w:pos="993"/>
          <w:tab w:val="left" w:pos="1310"/>
        </w:tabs>
        <w:suppressAutoHyphens/>
        <w:autoSpaceDN/>
        <w:spacing w:before="167"/>
        <w:jc w:val="both"/>
        <w:rPr>
          <w:rStyle w:val="CharAttribute501"/>
          <w:rFonts w:ascii="Arial" w:eastAsia="inherit" w:hAnsi="Arial" w:cs="Arial"/>
          <w:i w:val="0"/>
          <w:sz w:val="22"/>
        </w:rPr>
      </w:pPr>
      <w:r w:rsidRPr="00BC28F4">
        <w:rPr>
          <w:rFonts w:ascii="Arial" w:eastAsia="inherit" w:hAnsi="Arial" w:cs="Arial"/>
        </w:rPr>
        <w:t>встречи с представителями власти</w:t>
      </w:r>
      <w:r w:rsidRPr="00BC28F4">
        <w:rPr>
          <w:rStyle w:val="CharAttribute501"/>
          <w:rFonts w:ascii="Arial" w:eastAsia="inherit" w:hAnsi="Arial" w:cs="Arial"/>
          <w:i w:val="0"/>
          <w:sz w:val="22"/>
        </w:rPr>
        <w:t>;</w:t>
      </w:r>
    </w:p>
    <w:p w:rsidR="00BC28F4" w:rsidRPr="00BC28F4" w:rsidRDefault="00BC28F4" w:rsidP="00D522F0">
      <w:pPr>
        <w:numPr>
          <w:ilvl w:val="0"/>
          <w:numId w:val="15"/>
        </w:numPr>
        <w:tabs>
          <w:tab w:val="left" w:pos="993"/>
          <w:tab w:val="left" w:pos="1310"/>
        </w:tabs>
        <w:suppressAutoHyphens/>
        <w:autoSpaceDN/>
        <w:spacing w:before="167"/>
        <w:jc w:val="both"/>
        <w:rPr>
          <w:rFonts w:ascii="Arial" w:eastAsia="inherit" w:hAnsi="Arial" w:cs="Arial"/>
          <w:bCs/>
        </w:rPr>
      </w:pPr>
      <w:r w:rsidRPr="00BC28F4">
        <w:rPr>
          <w:rFonts w:ascii="Arial" w:eastAsia="inherit" w:hAnsi="Arial" w:cs="Arial"/>
          <w:bCs/>
        </w:rPr>
        <w:t>осенние</w:t>
      </w:r>
      <w:r w:rsidRPr="00BC28F4">
        <w:rPr>
          <w:rFonts w:ascii="Arial" w:eastAsia="Arial" w:hAnsi="Arial" w:cs="Arial"/>
          <w:bCs/>
        </w:rPr>
        <w:t xml:space="preserve"> </w:t>
      </w:r>
      <w:r w:rsidRPr="00BC28F4">
        <w:rPr>
          <w:rFonts w:ascii="Arial" w:eastAsia="inherit" w:hAnsi="Arial" w:cs="Arial"/>
          <w:bCs/>
        </w:rPr>
        <w:t>ярмарки.</w:t>
      </w:r>
    </w:p>
    <w:p w:rsidR="00F56330" w:rsidRPr="00F56330" w:rsidRDefault="00F56330" w:rsidP="00F56330">
      <w:pPr>
        <w:tabs>
          <w:tab w:val="left" w:pos="993"/>
          <w:tab w:val="left" w:pos="1310"/>
        </w:tabs>
        <w:rPr>
          <w:bCs/>
          <w:kern w:val="2"/>
          <w:sz w:val="24"/>
          <w:szCs w:val="24"/>
          <w:lang w:eastAsia="ko-KR"/>
        </w:rPr>
      </w:pPr>
    </w:p>
    <w:p w:rsidR="00F56330" w:rsidRPr="00F56330" w:rsidRDefault="00F56330" w:rsidP="00F56330">
      <w:pPr>
        <w:ind w:firstLine="567"/>
        <w:jc w:val="both"/>
        <w:rPr>
          <w:b/>
          <w:bCs/>
          <w:i/>
          <w:iCs/>
          <w:kern w:val="2"/>
          <w:sz w:val="24"/>
          <w:szCs w:val="24"/>
          <w:lang w:eastAsia="ko-KR"/>
        </w:rPr>
      </w:pPr>
      <w:r w:rsidRPr="00F56330">
        <w:rPr>
          <w:b/>
          <w:bCs/>
          <w:i/>
          <w:iCs/>
          <w:kern w:val="2"/>
          <w:sz w:val="24"/>
          <w:szCs w:val="24"/>
          <w:lang w:eastAsia="ko-KR"/>
        </w:rPr>
        <w:t>На школьном уровне:</w:t>
      </w:r>
    </w:p>
    <w:p w:rsidR="00F56330" w:rsidRPr="00F56330" w:rsidRDefault="00F56330" w:rsidP="00D522F0">
      <w:pPr>
        <w:numPr>
          <w:ilvl w:val="0"/>
          <w:numId w:val="13"/>
        </w:numPr>
        <w:tabs>
          <w:tab w:val="left" w:pos="993"/>
          <w:tab w:val="left" w:pos="1310"/>
        </w:tabs>
        <w:wordWrap w:val="0"/>
        <w:ind w:left="0" w:firstLine="567"/>
        <w:jc w:val="both"/>
        <w:rPr>
          <w:kern w:val="2"/>
          <w:sz w:val="24"/>
          <w:szCs w:val="24"/>
          <w:lang w:eastAsia="ko-KR"/>
        </w:rPr>
      </w:pPr>
      <w:r w:rsidRPr="00F56330">
        <w:rPr>
          <w:rFonts w:eastAsia="№Е"/>
          <w:kern w:val="2"/>
          <w:sz w:val="24"/>
          <w:szCs w:val="24"/>
          <w:lang w:eastAsia="ko-KR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:rsidR="00F56330" w:rsidRPr="00F56330" w:rsidRDefault="00F56330" w:rsidP="00F56330">
      <w:pPr>
        <w:tabs>
          <w:tab w:val="left" w:pos="993"/>
          <w:tab w:val="left" w:pos="1310"/>
        </w:tabs>
        <w:ind w:left="567"/>
        <w:rPr>
          <w:rFonts w:eastAsia="№Е"/>
          <w:kern w:val="2"/>
          <w:sz w:val="24"/>
          <w:szCs w:val="24"/>
          <w:lang w:eastAsia="ko-KR"/>
        </w:rPr>
      </w:pPr>
    </w:p>
    <w:p w:rsidR="00F56330" w:rsidRPr="00F56330" w:rsidRDefault="00F56330" w:rsidP="00F56330">
      <w:pPr>
        <w:tabs>
          <w:tab w:val="left" w:pos="993"/>
          <w:tab w:val="left" w:pos="1310"/>
        </w:tabs>
        <w:ind w:left="567"/>
        <w:rPr>
          <w:rFonts w:eastAsia="№Е"/>
          <w:kern w:val="2"/>
          <w:sz w:val="24"/>
          <w:szCs w:val="24"/>
          <w:lang w:eastAsia="ko-KR"/>
        </w:rPr>
      </w:pPr>
      <w:r w:rsidRPr="00F56330">
        <w:rPr>
          <w:rFonts w:eastAsia="№Е"/>
          <w:kern w:val="2"/>
          <w:sz w:val="24"/>
          <w:szCs w:val="24"/>
          <w:lang w:eastAsia="ko-KR"/>
        </w:rPr>
        <w:t>-День Учителя (поздравление учителей, концертная программа, подготовленная обучающимися, проводимая в актовом зале при полном составе учеников и учителей Школы);</w:t>
      </w:r>
    </w:p>
    <w:p w:rsidR="00F56330" w:rsidRPr="00F56330" w:rsidRDefault="00F56330" w:rsidP="00F56330">
      <w:pPr>
        <w:tabs>
          <w:tab w:val="left" w:pos="993"/>
          <w:tab w:val="left" w:pos="1310"/>
        </w:tabs>
        <w:ind w:left="567"/>
        <w:rPr>
          <w:rFonts w:eastAsia="№Е"/>
          <w:kern w:val="2"/>
          <w:sz w:val="24"/>
          <w:szCs w:val="24"/>
          <w:lang w:eastAsia="ko-KR"/>
        </w:rPr>
      </w:pPr>
    </w:p>
    <w:p w:rsidR="00F56330" w:rsidRPr="00F56330" w:rsidRDefault="00F56330" w:rsidP="00F56330">
      <w:pPr>
        <w:tabs>
          <w:tab w:val="left" w:pos="993"/>
          <w:tab w:val="left" w:pos="1310"/>
        </w:tabs>
        <w:ind w:left="567"/>
        <w:rPr>
          <w:rFonts w:eastAsia="№Е"/>
          <w:kern w:val="2"/>
          <w:sz w:val="24"/>
          <w:szCs w:val="24"/>
          <w:lang w:eastAsia="ko-KR"/>
        </w:rPr>
      </w:pPr>
      <w:r w:rsidRPr="00F56330">
        <w:rPr>
          <w:rFonts w:eastAsia="№Е"/>
          <w:kern w:val="2"/>
          <w:sz w:val="24"/>
          <w:szCs w:val="24"/>
          <w:lang w:eastAsia="ko-KR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F56330" w:rsidRPr="00F56330" w:rsidRDefault="00F56330" w:rsidP="00F56330">
      <w:pPr>
        <w:tabs>
          <w:tab w:val="left" w:pos="993"/>
          <w:tab w:val="left" w:pos="1310"/>
        </w:tabs>
        <w:ind w:left="567"/>
        <w:rPr>
          <w:rFonts w:eastAsia="№Е"/>
          <w:kern w:val="2"/>
          <w:sz w:val="24"/>
          <w:szCs w:val="24"/>
          <w:lang w:eastAsia="ko-KR"/>
        </w:rPr>
      </w:pPr>
    </w:p>
    <w:p w:rsidR="00F56330" w:rsidRPr="00F56330" w:rsidRDefault="00F56330" w:rsidP="00F56330">
      <w:pPr>
        <w:tabs>
          <w:tab w:val="left" w:pos="993"/>
          <w:tab w:val="left" w:pos="1310"/>
        </w:tabs>
        <w:ind w:left="567"/>
        <w:rPr>
          <w:rFonts w:eastAsia="№Е"/>
          <w:kern w:val="2"/>
          <w:sz w:val="24"/>
          <w:szCs w:val="24"/>
          <w:lang w:eastAsia="ko-KR"/>
        </w:rPr>
      </w:pPr>
      <w:r w:rsidRPr="00F56330">
        <w:rPr>
          <w:bCs/>
          <w:kern w:val="2"/>
          <w:sz w:val="24"/>
          <w:szCs w:val="24"/>
          <w:lang w:eastAsia="ko-KR"/>
        </w:rPr>
        <w:t xml:space="preserve">-праздники, концерты, конкурсные программы  в </w:t>
      </w:r>
      <w:r w:rsidRPr="00F56330">
        <w:rPr>
          <w:rFonts w:eastAsia="№Е"/>
          <w:kern w:val="2"/>
          <w:sz w:val="24"/>
          <w:szCs w:val="24"/>
          <w:lang w:eastAsia="ko-KR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</w:p>
    <w:p w:rsidR="00F56330" w:rsidRPr="00F56330" w:rsidRDefault="00F56330" w:rsidP="00F56330">
      <w:pPr>
        <w:tabs>
          <w:tab w:val="left" w:pos="993"/>
          <w:tab w:val="left" w:pos="1310"/>
        </w:tabs>
        <w:ind w:left="567"/>
        <w:rPr>
          <w:rFonts w:eastAsia="№Е"/>
          <w:kern w:val="2"/>
          <w:sz w:val="24"/>
          <w:szCs w:val="24"/>
          <w:lang w:eastAsia="ko-KR"/>
        </w:rPr>
      </w:pPr>
    </w:p>
    <w:p w:rsidR="00F56330" w:rsidRPr="00F56330" w:rsidRDefault="00F56330" w:rsidP="00F56330">
      <w:pPr>
        <w:tabs>
          <w:tab w:val="left" w:pos="993"/>
          <w:tab w:val="left" w:pos="1310"/>
        </w:tabs>
        <w:ind w:left="567"/>
        <w:rPr>
          <w:rFonts w:eastAsia="№Е"/>
          <w:kern w:val="2"/>
          <w:sz w:val="24"/>
          <w:szCs w:val="24"/>
          <w:lang w:eastAsia="ko-KR"/>
        </w:rPr>
      </w:pPr>
      <w:r w:rsidRPr="00F56330">
        <w:rPr>
          <w:rFonts w:eastAsia="№Е"/>
          <w:kern w:val="2"/>
          <w:sz w:val="24"/>
          <w:szCs w:val="24"/>
          <w:lang w:eastAsia="ko-KR"/>
        </w:rPr>
        <w:t>-Предметные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</w:p>
    <w:p w:rsidR="00F56330" w:rsidRPr="00F56330" w:rsidRDefault="00F56330" w:rsidP="00F56330">
      <w:pPr>
        <w:tabs>
          <w:tab w:val="left" w:pos="993"/>
          <w:tab w:val="left" w:pos="1310"/>
        </w:tabs>
        <w:rPr>
          <w:rFonts w:eastAsia="№Е"/>
          <w:kern w:val="2"/>
          <w:sz w:val="24"/>
          <w:szCs w:val="24"/>
          <w:lang w:eastAsia="ko-KR"/>
        </w:rPr>
      </w:pPr>
    </w:p>
    <w:p w:rsidR="00F56330" w:rsidRPr="00F56330" w:rsidRDefault="00F56330" w:rsidP="00D522F0">
      <w:pPr>
        <w:widowControl/>
        <w:numPr>
          <w:ilvl w:val="0"/>
          <w:numId w:val="13"/>
        </w:numPr>
        <w:tabs>
          <w:tab w:val="left" w:pos="993"/>
          <w:tab w:val="left" w:pos="1310"/>
        </w:tabs>
        <w:wordWrap w:val="0"/>
        <w:autoSpaceDE/>
        <w:autoSpaceDN/>
        <w:ind w:left="0" w:firstLine="567"/>
        <w:jc w:val="both"/>
        <w:rPr>
          <w:rFonts w:eastAsia="№Е"/>
          <w:bCs/>
          <w:kern w:val="2"/>
          <w:sz w:val="24"/>
          <w:szCs w:val="24"/>
          <w:lang w:val="x-none" w:eastAsia="x-none"/>
        </w:rPr>
      </w:pPr>
      <w:r w:rsidRPr="00F56330">
        <w:rPr>
          <w:rFonts w:eastAsia="№Е"/>
          <w:kern w:val="2"/>
          <w:sz w:val="24"/>
          <w:szCs w:val="24"/>
          <w:lang w:val="x-none" w:eastAsia="x-none"/>
        </w:rPr>
        <w:t>торжественные р</w:t>
      </w:r>
      <w:r w:rsidRPr="00F56330">
        <w:rPr>
          <w:rFonts w:eastAsia="№Е"/>
          <w:bCs/>
          <w:kern w:val="2"/>
          <w:sz w:val="24"/>
          <w:szCs w:val="24"/>
          <w:lang w:val="x-none" w:eastAsia="x-none"/>
        </w:rPr>
        <w:t xml:space="preserve">итуалы посвящения, связанные с переходом учащихся на </w:t>
      </w:r>
      <w:r w:rsidRPr="00F56330">
        <w:rPr>
          <w:rFonts w:eastAsia="№Е"/>
          <w:iCs/>
          <w:kern w:val="2"/>
          <w:sz w:val="24"/>
          <w:szCs w:val="24"/>
          <w:lang w:val="x-none" w:eastAsia="x-none"/>
        </w:rPr>
        <w:t>следующую</w:t>
      </w:r>
      <w:r w:rsidRPr="00F56330">
        <w:rPr>
          <w:rFonts w:eastAsia="№Е"/>
          <w:bCs/>
          <w:kern w:val="2"/>
          <w:sz w:val="24"/>
          <w:szCs w:val="24"/>
          <w:lang w:val="x-none" w:eastAsia="x-none"/>
        </w:rPr>
        <w:t xml:space="preserve"> ступень образования, символизирующие приобретение ими новых социальных статусов в школе и р</w:t>
      </w:r>
      <w:r w:rsidRPr="00F56330">
        <w:rPr>
          <w:rFonts w:eastAsia="№Е"/>
          <w:kern w:val="2"/>
          <w:sz w:val="24"/>
          <w:szCs w:val="24"/>
          <w:lang w:val="x-none" w:eastAsia="x-none"/>
        </w:rPr>
        <w:t>азвивающие школьную идентичность детей</w:t>
      </w:r>
      <w:r w:rsidRPr="00F56330">
        <w:rPr>
          <w:rFonts w:eastAsia="№Е"/>
          <w:kern w:val="2"/>
          <w:sz w:val="24"/>
          <w:szCs w:val="24"/>
          <w:lang w:eastAsia="x-none"/>
        </w:rPr>
        <w:t>:</w:t>
      </w:r>
    </w:p>
    <w:p w:rsidR="00F56330" w:rsidRPr="00F56330" w:rsidRDefault="00F56330" w:rsidP="00F56330">
      <w:pPr>
        <w:widowControl/>
        <w:tabs>
          <w:tab w:val="left" w:pos="993"/>
          <w:tab w:val="left" w:pos="1310"/>
        </w:tabs>
        <w:autoSpaceDE/>
        <w:autoSpaceDN/>
        <w:ind w:left="567"/>
        <w:jc w:val="both"/>
        <w:rPr>
          <w:rFonts w:eastAsia="№Е"/>
          <w:kern w:val="2"/>
          <w:sz w:val="24"/>
          <w:szCs w:val="24"/>
          <w:lang w:eastAsia="x-none"/>
        </w:rPr>
      </w:pPr>
      <w:r w:rsidRPr="00F56330">
        <w:rPr>
          <w:rFonts w:eastAsia="№Е"/>
          <w:kern w:val="2"/>
          <w:sz w:val="24"/>
          <w:szCs w:val="24"/>
          <w:lang w:eastAsia="x-none"/>
        </w:rPr>
        <w:t>- «Посвящение в первоклассники»;</w:t>
      </w:r>
    </w:p>
    <w:p w:rsidR="00F56330" w:rsidRPr="00F56330" w:rsidRDefault="00F56330" w:rsidP="00F56330">
      <w:pPr>
        <w:widowControl/>
        <w:tabs>
          <w:tab w:val="left" w:pos="993"/>
          <w:tab w:val="left" w:pos="1310"/>
        </w:tabs>
        <w:autoSpaceDE/>
        <w:autoSpaceDN/>
        <w:ind w:left="567"/>
        <w:jc w:val="both"/>
        <w:rPr>
          <w:rFonts w:eastAsia="№Е"/>
          <w:bCs/>
          <w:kern w:val="2"/>
          <w:sz w:val="24"/>
          <w:szCs w:val="24"/>
          <w:lang w:eastAsia="x-none"/>
        </w:rPr>
      </w:pPr>
      <w:r w:rsidRPr="00F56330">
        <w:rPr>
          <w:rFonts w:eastAsia="№Е"/>
          <w:bCs/>
          <w:kern w:val="2"/>
          <w:sz w:val="24"/>
          <w:szCs w:val="24"/>
          <w:lang w:eastAsia="x-none"/>
        </w:rPr>
        <w:t>- «Первый звонок»;</w:t>
      </w:r>
    </w:p>
    <w:p w:rsidR="00F56330" w:rsidRDefault="00F56330" w:rsidP="00F56330">
      <w:pPr>
        <w:widowControl/>
        <w:tabs>
          <w:tab w:val="left" w:pos="993"/>
          <w:tab w:val="left" w:pos="1310"/>
        </w:tabs>
        <w:autoSpaceDE/>
        <w:autoSpaceDN/>
        <w:ind w:left="567"/>
        <w:jc w:val="both"/>
        <w:rPr>
          <w:rFonts w:eastAsia="№Е"/>
          <w:bCs/>
          <w:kern w:val="2"/>
          <w:sz w:val="24"/>
          <w:szCs w:val="24"/>
          <w:lang w:eastAsia="x-none"/>
        </w:rPr>
      </w:pPr>
      <w:r w:rsidRPr="00F56330">
        <w:rPr>
          <w:rFonts w:eastAsia="№Е"/>
          <w:bCs/>
          <w:kern w:val="2"/>
          <w:sz w:val="24"/>
          <w:szCs w:val="24"/>
          <w:lang w:eastAsia="x-none"/>
        </w:rPr>
        <w:t>- «Последний звонок».</w:t>
      </w:r>
    </w:p>
    <w:p w:rsidR="008166B9" w:rsidRPr="00F56330" w:rsidRDefault="008166B9" w:rsidP="00F56330">
      <w:pPr>
        <w:widowControl/>
        <w:tabs>
          <w:tab w:val="left" w:pos="993"/>
          <w:tab w:val="left" w:pos="1310"/>
        </w:tabs>
        <w:autoSpaceDE/>
        <w:autoSpaceDN/>
        <w:ind w:left="567"/>
        <w:jc w:val="both"/>
        <w:rPr>
          <w:rFonts w:eastAsia="№Е"/>
          <w:bCs/>
          <w:kern w:val="2"/>
          <w:sz w:val="24"/>
          <w:szCs w:val="24"/>
          <w:lang w:eastAsia="x-none"/>
        </w:rPr>
      </w:pPr>
      <w:r>
        <w:rPr>
          <w:rFonts w:eastAsia="№Е"/>
          <w:bCs/>
          <w:kern w:val="2"/>
          <w:sz w:val="24"/>
          <w:szCs w:val="24"/>
          <w:lang w:eastAsia="x-none"/>
        </w:rPr>
        <w:t>- «Прощание с начальной школой»</w:t>
      </w:r>
    </w:p>
    <w:p w:rsidR="00F56330" w:rsidRPr="00F56330" w:rsidRDefault="00F56330" w:rsidP="00D522F0">
      <w:pPr>
        <w:numPr>
          <w:ilvl w:val="0"/>
          <w:numId w:val="17"/>
        </w:numPr>
        <w:tabs>
          <w:tab w:val="left" w:pos="0"/>
          <w:tab w:val="left" w:pos="851"/>
        </w:tabs>
        <w:wordWrap w:val="0"/>
        <w:autoSpaceDN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F56330">
        <w:rPr>
          <w:bCs/>
          <w:kern w:val="2"/>
          <w:sz w:val="24"/>
          <w:szCs w:val="24"/>
          <w:lang w:eastAsia="ko-KR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F56330" w:rsidRPr="00F56330" w:rsidRDefault="00F56330" w:rsidP="00F56330">
      <w:pPr>
        <w:tabs>
          <w:tab w:val="left" w:pos="0"/>
          <w:tab w:val="left" w:pos="851"/>
        </w:tabs>
        <w:autoSpaceDN/>
        <w:ind w:left="709"/>
        <w:rPr>
          <w:bCs/>
          <w:kern w:val="2"/>
          <w:sz w:val="24"/>
          <w:szCs w:val="24"/>
          <w:lang w:eastAsia="ko-KR"/>
        </w:rPr>
      </w:pPr>
      <w:r w:rsidRPr="00F56330">
        <w:rPr>
          <w:bCs/>
          <w:kern w:val="2"/>
          <w:sz w:val="24"/>
          <w:szCs w:val="24"/>
          <w:lang w:eastAsia="ko-KR"/>
        </w:rPr>
        <w:t>-еженедельные общешкольные линейки (по понедельникам) с вручением грамот и благодарностей;</w:t>
      </w:r>
    </w:p>
    <w:p w:rsidR="008166B9" w:rsidRDefault="00F56330" w:rsidP="008166B9">
      <w:pPr>
        <w:tabs>
          <w:tab w:val="left" w:pos="0"/>
          <w:tab w:val="left" w:pos="851"/>
        </w:tabs>
        <w:autoSpaceDN/>
        <w:ind w:left="709"/>
        <w:rPr>
          <w:bCs/>
          <w:kern w:val="2"/>
          <w:sz w:val="24"/>
          <w:szCs w:val="24"/>
          <w:lang w:eastAsia="ko-KR"/>
        </w:rPr>
      </w:pPr>
      <w:r w:rsidRPr="00F56330">
        <w:rPr>
          <w:bCs/>
          <w:kern w:val="2"/>
          <w:sz w:val="24"/>
          <w:szCs w:val="24"/>
          <w:lang w:eastAsia="ko-KR"/>
        </w:rPr>
        <w:t>-награждение на торжественной линейке «Последний звонок» по итогам учебного года Похвальными л</w:t>
      </w:r>
      <w:r w:rsidR="008166B9">
        <w:rPr>
          <w:bCs/>
          <w:kern w:val="2"/>
          <w:sz w:val="24"/>
          <w:szCs w:val="24"/>
          <w:lang w:eastAsia="ko-KR"/>
        </w:rPr>
        <w:t>истами и грамотами обучающихся.</w:t>
      </w:r>
    </w:p>
    <w:p w:rsidR="00BC28F4" w:rsidRPr="008166B9" w:rsidRDefault="008166B9" w:rsidP="008166B9">
      <w:pPr>
        <w:tabs>
          <w:tab w:val="left" w:pos="0"/>
          <w:tab w:val="left" w:pos="851"/>
        </w:tabs>
        <w:autoSpaceDN/>
        <w:ind w:left="709"/>
        <w:rPr>
          <w:rStyle w:val="CharAttribute501"/>
          <w:rFonts w:ascii="Arial" w:eastAsia="inherit" w:hAnsi="Arial" w:cs="Arial"/>
          <w:i w:val="0"/>
          <w:sz w:val="22"/>
        </w:rPr>
      </w:pPr>
      <w:r>
        <w:rPr>
          <w:bCs/>
          <w:kern w:val="2"/>
          <w:sz w:val="24"/>
          <w:szCs w:val="24"/>
          <w:lang w:eastAsia="ko-KR"/>
        </w:rPr>
        <w:t xml:space="preserve">Мероприятия по профилактике терроризма и экстремизма </w:t>
      </w:r>
      <w:r w:rsidRPr="000F128B">
        <w:rPr>
          <w:rStyle w:val="CharAttribute501"/>
          <w:rFonts w:ascii="Arial" w:eastAsia="inherit" w:hAnsi="Arial" w:cs="Arial"/>
          <w:i w:val="0"/>
          <w:sz w:val="24"/>
        </w:rPr>
        <w:t xml:space="preserve"> </w:t>
      </w:r>
      <w:r>
        <w:rPr>
          <w:rStyle w:val="CharAttribute501"/>
          <w:rFonts w:ascii="Arial" w:eastAsia="inherit" w:hAnsi="Arial" w:cs="Arial"/>
          <w:i w:val="0"/>
          <w:sz w:val="24"/>
        </w:rPr>
        <w:t>«</w:t>
      </w:r>
      <w:r w:rsidRPr="008166B9">
        <w:rPr>
          <w:rStyle w:val="CharAttribute501"/>
          <w:rFonts w:ascii="Arial" w:eastAsia="inherit" w:hAnsi="Arial" w:cs="Arial"/>
          <w:i w:val="0"/>
          <w:sz w:val="22"/>
        </w:rPr>
        <w:t>Нет террору», «День солидарности в борьбе с терроризмом».</w:t>
      </w:r>
    </w:p>
    <w:p w:rsidR="008166B9" w:rsidRPr="008166B9" w:rsidRDefault="008166B9" w:rsidP="008166B9">
      <w:pPr>
        <w:tabs>
          <w:tab w:val="left" w:pos="0"/>
          <w:tab w:val="left" w:pos="851"/>
        </w:tabs>
        <w:autoSpaceDN/>
        <w:ind w:left="709"/>
        <w:rPr>
          <w:rStyle w:val="CharAttribute501"/>
          <w:bCs/>
          <w:i w:val="0"/>
          <w:kern w:val="2"/>
          <w:sz w:val="22"/>
          <w:u w:val="none"/>
          <w:lang w:eastAsia="ko-KR"/>
        </w:rPr>
      </w:pPr>
      <w:r w:rsidRPr="008166B9">
        <w:rPr>
          <w:rStyle w:val="CharAttribute501"/>
          <w:rFonts w:ascii="Arial" w:eastAsia="inherit" w:hAnsi="Arial" w:cs="Arial"/>
          <w:i w:val="0"/>
          <w:sz w:val="22"/>
        </w:rPr>
        <w:t xml:space="preserve">Мероприятия гражданско-патриотического воспитания: </w:t>
      </w:r>
    </w:p>
    <w:p w:rsidR="00BC28F4" w:rsidRPr="008166B9" w:rsidRDefault="00BC28F4" w:rsidP="00D522F0">
      <w:pPr>
        <w:numPr>
          <w:ilvl w:val="0"/>
          <w:numId w:val="16"/>
        </w:numPr>
        <w:tabs>
          <w:tab w:val="left" w:pos="993"/>
          <w:tab w:val="left" w:pos="1310"/>
        </w:tabs>
        <w:suppressAutoHyphens/>
        <w:autoSpaceDN/>
        <w:spacing w:before="167"/>
        <w:jc w:val="both"/>
        <w:rPr>
          <w:rStyle w:val="CharAttribute501"/>
          <w:rFonts w:ascii="Arial" w:eastAsia="inherit" w:hAnsi="Arial" w:cs="Arial"/>
          <w:i w:val="0"/>
          <w:sz w:val="22"/>
        </w:rPr>
      </w:pPr>
      <w:r w:rsidRPr="008166B9">
        <w:rPr>
          <w:rStyle w:val="CharAttribute501"/>
          <w:rFonts w:ascii="Arial" w:eastAsia="inherit" w:hAnsi="Arial" w:cs="Arial"/>
          <w:i w:val="0"/>
          <w:sz w:val="22"/>
        </w:rPr>
        <w:t>«Урок Победы»;</w:t>
      </w:r>
    </w:p>
    <w:p w:rsidR="00BC28F4" w:rsidRPr="008166B9" w:rsidRDefault="008166B9" w:rsidP="00D522F0">
      <w:pPr>
        <w:numPr>
          <w:ilvl w:val="0"/>
          <w:numId w:val="16"/>
        </w:numPr>
        <w:tabs>
          <w:tab w:val="left" w:pos="993"/>
          <w:tab w:val="left" w:pos="1310"/>
        </w:tabs>
        <w:suppressAutoHyphens/>
        <w:autoSpaceDN/>
        <w:spacing w:before="167"/>
        <w:jc w:val="both"/>
        <w:rPr>
          <w:rStyle w:val="CharAttribute501"/>
          <w:rFonts w:ascii="Arial" w:eastAsia="inherit" w:hAnsi="Arial" w:cs="Arial"/>
          <w:i w:val="0"/>
          <w:sz w:val="22"/>
        </w:rPr>
      </w:pPr>
      <w:r w:rsidRPr="008166B9">
        <w:rPr>
          <w:rStyle w:val="CharAttribute501"/>
          <w:rFonts w:ascii="Arial" w:eastAsia="inherit" w:hAnsi="Arial" w:cs="Arial"/>
          <w:i w:val="0"/>
          <w:sz w:val="22"/>
        </w:rPr>
        <w:t xml:space="preserve"> </w:t>
      </w:r>
      <w:r w:rsidR="00BC28F4" w:rsidRPr="008166B9">
        <w:rPr>
          <w:rStyle w:val="CharAttribute501"/>
          <w:rFonts w:ascii="Arial" w:eastAsia="inherit" w:hAnsi="Arial" w:cs="Arial"/>
          <w:i w:val="0"/>
          <w:sz w:val="22"/>
        </w:rPr>
        <w:t>«Трагедия осени 1992года»;</w:t>
      </w:r>
    </w:p>
    <w:p w:rsidR="00BC28F4" w:rsidRPr="008166B9" w:rsidRDefault="008166B9" w:rsidP="00D522F0">
      <w:pPr>
        <w:numPr>
          <w:ilvl w:val="0"/>
          <w:numId w:val="16"/>
        </w:numPr>
        <w:tabs>
          <w:tab w:val="left" w:pos="993"/>
          <w:tab w:val="left" w:pos="1310"/>
        </w:tabs>
        <w:suppressAutoHyphens/>
        <w:autoSpaceDN/>
        <w:spacing w:before="167"/>
        <w:jc w:val="both"/>
        <w:rPr>
          <w:rStyle w:val="CharAttribute501"/>
          <w:rFonts w:ascii="Arial" w:eastAsia="inherit" w:hAnsi="Arial" w:cs="Arial"/>
          <w:i w:val="0"/>
          <w:sz w:val="22"/>
        </w:rPr>
      </w:pPr>
      <w:r w:rsidRPr="008166B9">
        <w:rPr>
          <w:rStyle w:val="CharAttribute501"/>
          <w:rFonts w:ascii="Arial" w:eastAsia="inherit" w:hAnsi="Arial" w:cs="Arial"/>
          <w:i w:val="0"/>
          <w:sz w:val="22"/>
        </w:rPr>
        <w:t xml:space="preserve"> </w:t>
      </w:r>
      <w:r w:rsidR="00BC28F4" w:rsidRPr="008166B9">
        <w:rPr>
          <w:rStyle w:val="CharAttribute501"/>
          <w:rFonts w:ascii="Arial" w:eastAsia="inherit" w:hAnsi="Arial" w:cs="Arial"/>
          <w:i w:val="0"/>
          <w:sz w:val="22"/>
        </w:rPr>
        <w:t xml:space="preserve">«День героев Отечества»; </w:t>
      </w:r>
    </w:p>
    <w:p w:rsidR="00BC28F4" w:rsidRPr="008166B9" w:rsidRDefault="00BC28F4" w:rsidP="00D522F0">
      <w:pPr>
        <w:numPr>
          <w:ilvl w:val="0"/>
          <w:numId w:val="16"/>
        </w:numPr>
        <w:tabs>
          <w:tab w:val="left" w:pos="993"/>
          <w:tab w:val="left" w:pos="1310"/>
        </w:tabs>
        <w:suppressAutoHyphens/>
        <w:autoSpaceDN/>
        <w:spacing w:before="167"/>
        <w:jc w:val="both"/>
        <w:rPr>
          <w:rStyle w:val="CharAttribute501"/>
          <w:rFonts w:ascii="Arial" w:eastAsia="inherit" w:hAnsi="Arial" w:cs="Arial"/>
          <w:i w:val="0"/>
          <w:sz w:val="22"/>
        </w:rPr>
      </w:pPr>
      <w:r w:rsidRPr="008166B9">
        <w:rPr>
          <w:rStyle w:val="CharAttribute501"/>
          <w:rFonts w:ascii="Arial" w:eastAsia="inherit" w:hAnsi="Arial" w:cs="Arial"/>
          <w:i w:val="0"/>
          <w:sz w:val="22"/>
        </w:rPr>
        <w:t>«Уроки Мужества»;</w:t>
      </w:r>
    </w:p>
    <w:p w:rsidR="00BC28F4" w:rsidRPr="008166B9" w:rsidRDefault="008166B9" w:rsidP="00D522F0">
      <w:pPr>
        <w:numPr>
          <w:ilvl w:val="0"/>
          <w:numId w:val="16"/>
        </w:numPr>
        <w:tabs>
          <w:tab w:val="left" w:pos="993"/>
          <w:tab w:val="left" w:pos="1310"/>
        </w:tabs>
        <w:suppressAutoHyphens/>
        <w:autoSpaceDN/>
        <w:spacing w:before="167"/>
        <w:jc w:val="both"/>
        <w:rPr>
          <w:rStyle w:val="CharAttribute501"/>
          <w:rFonts w:ascii="Arial" w:eastAsia="inherit" w:hAnsi="Arial" w:cs="Arial"/>
          <w:i w:val="0"/>
          <w:sz w:val="22"/>
        </w:rPr>
      </w:pPr>
      <w:r w:rsidRPr="008166B9">
        <w:rPr>
          <w:rStyle w:val="CharAttribute501"/>
          <w:rFonts w:ascii="Arial" w:eastAsia="inherit" w:hAnsi="Arial" w:cs="Arial"/>
          <w:i w:val="0"/>
          <w:sz w:val="22"/>
        </w:rPr>
        <w:t xml:space="preserve"> </w:t>
      </w:r>
      <w:r w:rsidR="00BC28F4" w:rsidRPr="008166B9">
        <w:rPr>
          <w:rStyle w:val="CharAttribute501"/>
          <w:rFonts w:ascii="Arial" w:eastAsia="inherit" w:hAnsi="Arial" w:cs="Arial"/>
          <w:i w:val="0"/>
          <w:sz w:val="22"/>
        </w:rPr>
        <w:t>«День толерантности»;</w:t>
      </w:r>
    </w:p>
    <w:p w:rsidR="00BC28F4" w:rsidRPr="008166B9" w:rsidRDefault="008166B9" w:rsidP="00D522F0">
      <w:pPr>
        <w:numPr>
          <w:ilvl w:val="0"/>
          <w:numId w:val="16"/>
        </w:numPr>
        <w:tabs>
          <w:tab w:val="left" w:pos="993"/>
          <w:tab w:val="left" w:pos="1310"/>
        </w:tabs>
        <w:suppressAutoHyphens/>
        <w:autoSpaceDN/>
        <w:spacing w:before="167"/>
        <w:jc w:val="both"/>
        <w:rPr>
          <w:rStyle w:val="CharAttribute501"/>
          <w:rFonts w:ascii="Arial" w:eastAsia="inherit" w:hAnsi="Arial" w:cs="Arial"/>
          <w:i w:val="0"/>
          <w:sz w:val="22"/>
        </w:rPr>
      </w:pPr>
      <w:r w:rsidRPr="008166B9">
        <w:rPr>
          <w:rStyle w:val="CharAttribute501"/>
          <w:rFonts w:ascii="Arial" w:eastAsia="inherit" w:hAnsi="Arial" w:cs="Arial"/>
          <w:i w:val="0"/>
          <w:sz w:val="22"/>
        </w:rPr>
        <w:t xml:space="preserve"> </w:t>
      </w:r>
      <w:r w:rsidR="00BC28F4" w:rsidRPr="008166B9">
        <w:rPr>
          <w:rStyle w:val="CharAttribute501"/>
          <w:rFonts w:ascii="Arial" w:eastAsia="inherit" w:hAnsi="Arial" w:cs="Arial"/>
          <w:i w:val="0"/>
          <w:sz w:val="22"/>
        </w:rPr>
        <w:t>«Последний полет» (Памяти Героя России Осканова С.С.);</w:t>
      </w:r>
    </w:p>
    <w:p w:rsidR="00BC28F4" w:rsidRPr="008166B9" w:rsidRDefault="00BC28F4" w:rsidP="00D522F0">
      <w:pPr>
        <w:numPr>
          <w:ilvl w:val="0"/>
          <w:numId w:val="16"/>
        </w:numPr>
        <w:tabs>
          <w:tab w:val="left" w:pos="993"/>
          <w:tab w:val="left" w:pos="1310"/>
        </w:tabs>
        <w:suppressAutoHyphens/>
        <w:autoSpaceDN/>
        <w:spacing w:before="167"/>
        <w:jc w:val="both"/>
        <w:rPr>
          <w:rStyle w:val="CharAttribute501"/>
          <w:rFonts w:ascii="Arial" w:eastAsia="inherit" w:hAnsi="Arial" w:cs="Arial"/>
          <w:i w:val="0"/>
          <w:sz w:val="22"/>
        </w:rPr>
      </w:pPr>
      <w:r w:rsidRPr="008166B9">
        <w:rPr>
          <w:rStyle w:val="CharAttribute501"/>
          <w:rFonts w:ascii="Arial" w:eastAsia="inherit" w:hAnsi="Arial" w:cs="Arial"/>
          <w:i w:val="0"/>
          <w:sz w:val="22"/>
        </w:rPr>
        <w:t>«Афганистан -живая память»;</w:t>
      </w:r>
    </w:p>
    <w:p w:rsidR="00BC28F4" w:rsidRPr="008166B9" w:rsidRDefault="00BC28F4" w:rsidP="00D522F0">
      <w:pPr>
        <w:numPr>
          <w:ilvl w:val="0"/>
          <w:numId w:val="16"/>
        </w:numPr>
        <w:tabs>
          <w:tab w:val="left" w:pos="993"/>
          <w:tab w:val="left" w:pos="1310"/>
        </w:tabs>
        <w:suppressAutoHyphens/>
        <w:autoSpaceDN/>
        <w:spacing w:before="167"/>
        <w:jc w:val="both"/>
        <w:rPr>
          <w:rStyle w:val="CharAttribute501"/>
          <w:rFonts w:ascii="Arial" w:eastAsia="inherit" w:hAnsi="Arial" w:cs="Arial"/>
          <w:i w:val="0"/>
          <w:sz w:val="22"/>
        </w:rPr>
      </w:pPr>
      <w:r w:rsidRPr="008166B9">
        <w:rPr>
          <w:rStyle w:val="CharAttribute501"/>
          <w:rFonts w:ascii="Arial" w:eastAsia="inherit" w:hAnsi="Arial" w:cs="Arial"/>
          <w:i w:val="0"/>
          <w:sz w:val="22"/>
        </w:rPr>
        <w:t>«День защитников Отечества»;</w:t>
      </w:r>
    </w:p>
    <w:p w:rsidR="00BC28F4" w:rsidRPr="008166B9" w:rsidRDefault="00BC28F4" w:rsidP="00D522F0">
      <w:pPr>
        <w:numPr>
          <w:ilvl w:val="0"/>
          <w:numId w:val="16"/>
        </w:numPr>
        <w:tabs>
          <w:tab w:val="left" w:pos="993"/>
          <w:tab w:val="left" w:pos="1310"/>
        </w:tabs>
        <w:suppressAutoHyphens/>
        <w:autoSpaceDN/>
        <w:spacing w:before="167"/>
        <w:jc w:val="both"/>
        <w:rPr>
          <w:rStyle w:val="CharAttribute501"/>
          <w:rFonts w:ascii="Arial" w:eastAsia="inherit" w:hAnsi="Arial" w:cs="Arial"/>
          <w:i w:val="0"/>
          <w:sz w:val="22"/>
        </w:rPr>
      </w:pPr>
      <w:r w:rsidRPr="008166B9">
        <w:rPr>
          <w:rStyle w:val="CharAttribute501"/>
          <w:rFonts w:ascii="Arial" w:eastAsia="inherit" w:hAnsi="Arial" w:cs="Arial"/>
          <w:i w:val="0"/>
          <w:sz w:val="22"/>
        </w:rPr>
        <w:lastRenderedPageBreak/>
        <w:t>«Депортация ингушского народа»;</w:t>
      </w:r>
    </w:p>
    <w:p w:rsidR="00BC28F4" w:rsidRPr="008166B9" w:rsidRDefault="00BC28F4" w:rsidP="00D522F0">
      <w:pPr>
        <w:numPr>
          <w:ilvl w:val="0"/>
          <w:numId w:val="16"/>
        </w:numPr>
        <w:tabs>
          <w:tab w:val="left" w:pos="993"/>
          <w:tab w:val="left" w:pos="1310"/>
        </w:tabs>
        <w:suppressAutoHyphens/>
        <w:autoSpaceDN/>
        <w:spacing w:before="167"/>
        <w:jc w:val="both"/>
        <w:rPr>
          <w:rStyle w:val="CharAttribute501"/>
          <w:rFonts w:ascii="Arial" w:eastAsia="inherit" w:hAnsi="Arial" w:cs="Arial"/>
          <w:i w:val="0"/>
          <w:sz w:val="22"/>
        </w:rPr>
      </w:pPr>
      <w:r w:rsidRPr="008166B9">
        <w:rPr>
          <w:rStyle w:val="CharAttribute501"/>
          <w:rFonts w:ascii="Arial" w:eastAsia="inherit" w:hAnsi="Arial" w:cs="Arial"/>
          <w:i w:val="0"/>
          <w:sz w:val="22"/>
        </w:rPr>
        <w:t xml:space="preserve"> «Нам дороги эти позабыть нельзя!..» (День Победы);</w:t>
      </w:r>
    </w:p>
    <w:p w:rsidR="00F56330" w:rsidRPr="00F56330" w:rsidRDefault="00F56330" w:rsidP="002E2584">
      <w:pPr>
        <w:tabs>
          <w:tab w:val="left" w:pos="0"/>
          <w:tab w:val="left" w:pos="851"/>
        </w:tabs>
        <w:autoSpaceDN/>
        <w:jc w:val="both"/>
        <w:rPr>
          <w:b/>
          <w:bCs/>
          <w:i/>
          <w:iCs/>
          <w:kern w:val="2"/>
          <w:sz w:val="24"/>
          <w:szCs w:val="24"/>
          <w:lang w:eastAsia="ko-KR"/>
        </w:rPr>
      </w:pPr>
    </w:p>
    <w:p w:rsidR="00F56330" w:rsidRPr="00D87172" w:rsidRDefault="00F56330" w:rsidP="00F56330">
      <w:pPr>
        <w:tabs>
          <w:tab w:val="left" w:pos="0"/>
          <w:tab w:val="left" w:pos="851"/>
        </w:tabs>
        <w:autoSpaceDN/>
        <w:ind w:left="709"/>
        <w:jc w:val="both"/>
        <w:rPr>
          <w:rFonts w:asciiTheme="majorHAnsi" w:eastAsia="№Е" w:hAnsiTheme="majorHAnsi"/>
          <w:b/>
          <w:bCs/>
          <w:iCs/>
          <w:kern w:val="2"/>
          <w:sz w:val="28"/>
          <w:szCs w:val="28"/>
          <w:lang w:eastAsia="ko-KR"/>
        </w:rPr>
      </w:pPr>
      <w:r w:rsidRPr="00D87172">
        <w:rPr>
          <w:rFonts w:asciiTheme="majorHAnsi" w:hAnsiTheme="majorHAnsi"/>
          <w:b/>
          <w:bCs/>
          <w:i/>
          <w:iCs/>
          <w:kern w:val="2"/>
          <w:sz w:val="28"/>
          <w:szCs w:val="28"/>
          <w:lang w:eastAsia="ko-KR"/>
        </w:rPr>
        <w:t>На уровне классов:</w:t>
      </w:r>
      <w:r w:rsidRPr="00D87172">
        <w:rPr>
          <w:rFonts w:asciiTheme="majorHAnsi" w:eastAsia="№Е" w:hAnsiTheme="majorHAnsi"/>
          <w:b/>
          <w:bCs/>
          <w:iCs/>
          <w:kern w:val="2"/>
          <w:sz w:val="28"/>
          <w:szCs w:val="28"/>
          <w:lang w:eastAsia="ko-KR"/>
        </w:rPr>
        <w:t xml:space="preserve"> </w:t>
      </w:r>
    </w:p>
    <w:p w:rsidR="00F56330" w:rsidRPr="00D87172" w:rsidRDefault="00F56330" w:rsidP="00D522F0">
      <w:pPr>
        <w:numPr>
          <w:ilvl w:val="0"/>
          <w:numId w:val="14"/>
        </w:numPr>
        <w:tabs>
          <w:tab w:val="left" w:pos="0"/>
          <w:tab w:val="left" w:pos="851"/>
        </w:tabs>
        <w:wordWrap w:val="0"/>
        <w:autoSpaceDN/>
        <w:ind w:left="0" w:firstLine="567"/>
        <w:jc w:val="both"/>
        <w:rPr>
          <w:rFonts w:asciiTheme="majorHAnsi" w:eastAsia="№Е" w:hAnsiTheme="majorHAnsi"/>
          <w:kern w:val="2"/>
          <w:sz w:val="28"/>
          <w:szCs w:val="28"/>
          <w:lang w:eastAsia="ko-KR"/>
        </w:rPr>
      </w:pPr>
      <w:r w:rsidRPr="00D87172">
        <w:rPr>
          <w:rFonts w:asciiTheme="majorHAnsi" w:hAnsiTheme="majorHAnsi"/>
          <w:bCs/>
          <w:kern w:val="2"/>
          <w:sz w:val="28"/>
          <w:szCs w:val="28"/>
          <w:lang w:eastAsia="ko-KR"/>
        </w:rPr>
        <w:t>выбор и делегирование представителей классов в общешкольные советы</w:t>
      </w:r>
      <w:r w:rsidRPr="00D87172">
        <w:rPr>
          <w:rFonts w:asciiTheme="majorHAnsi" w:eastAsia="№Е" w:hAnsiTheme="majorHAnsi"/>
          <w:kern w:val="2"/>
          <w:sz w:val="28"/>
          <w:szCs w:val="28"/>
          <w:lang w:eastAsia="ko-KR"/>
        </w:rPr>
        <w:t xml:space="preserve"> дел, ответственных за подготовку общешкольных ключевых дел;  </w:t>
      </w:r>
    </w:p>
    <w:p w:rsidR="00F56330" w:rsidRPr="00D87172" w:rsidRDefault="00F56330" w:rsidP="00D522F0">
      <w:pPr>
        <w:numPr>
          <w:ilvl w:val="0"/>
          <w:numId w:val="14"/>
        </w:numPr>
        <w:tabs>
          <w:tab w:val="left" w:pos="0"/>
          <w:tab w:val="left" w:pos="851"/>
        </w:tabs>
        <w:wordWrap w:val="0"/>
        <w:autoSpaceDN/>
        <w:ind w:left="0" w:firstLine="567"/>
        <w:jc w:val="both"/>
        <w:rPr>
          <w:rFonts w:asciiTheme="majorHAnsi" w:eastAsia="№Е" w:hAnsiTheme="majorHAnsi"/>
          <w:kern w:val="2"/>
          <w:sz w:val="28"/>
          <w:szCs w:val="28"/>
          <w:lang w:eastAsia="ko-KR"/>
        </w:rPr>
      </w:pPr>
      <w:r w:rsidRPr="00D87172">
        <w:rPr>
          <w:rFonts w:asciiTheme="majorHAnsi" w:eastAsia="№Е" w:hAnsiTheme="majorHAnsi"/>
          <w:kern w:val="2"/>
          <w:sz w:val="28"/>
          <w:szCs w:val="28"/>
          <w:lang w:eastAsia="ko-KR"/>
        </w:rPr>
        <w:t xml:space="preserve">участие школьных классов в реализации общешкольных ключевых дел; </w:t>
      </w:r>
    </w:p>
    <w:p w:rsidR="00F56330" w:rsidRPr="00D87172" w:rsidRDefault="00F56330" w:rsidP="00D522F0">
      <w:pPr>
        <w:numPr>
          <w:ilvl w:val="0"/>
          <w:numId w:val="14"/>
        </w:numPr>
        <w:tabs>
          <w:tab w:val="left" w:pos="0"/>
          <w:tab w:val="left" w:pos="851"/>
        </w:tabs>
        <w:wordWrap w:val="0"/>
        <w:autoSpaceDN/>
        <w:ind w:left="0" w:firstLine="567"/>
        <w:jc w:val="both"/>
        <w:rPr>
          <w:rFonts w:asciiTheme="majorHAnsi" w:hAnsiTheme="majorHAnsi"/>
          <w:kern w:val="2"/>
          <w:sz w:val="28"/>
          <w:szCs w:val="28"/>
          <w:lang w:eastAsia="ko-KR"/>
        </w:rPr>
      </w:pPr>
      <w:r w:rsidRPr="00D87172">
        <w:rPr>
          <w:rFonts w:asciiTheme="majorHAnsi" w:eastAsia="№Е" w:hAnsiTheme="majorHAnsi"/>
          <w:kern w:val="2"/>
          <w:sz w:val="28"/>
          <w:szCs w:val="28"/>
          <w:lang w:eastAsia="ko-KR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F56330" w:rsidRPr="00D87172" w:rsidRDefault="00F56330" w:rsidP="00F56330">
      <w:pPr>
        <w:ind w:firstLine="709"/>
        <w:jc w:val="both"/>
        <w:rPr>
          <w:rFonts w:asciiTheme="majorHAnsi" w:eastAsia="№Е" w:hAnsiTheme="majorHAnsi"/>
          <w:b/>
          <w:bCs/>
          <w:iCs/>
          <w:kern w:val="2"/>
          <w:sz w:val="28"/>
          <w:szCs w:val="28"/>
          <w:lang w:eastAsia="ko-KR"/>
        </w:rPr>
      </w:pPr>
      <w:r w:rsidRPr="00D87172">
        <w:rPr>
          <w:rFonts w:asciiTheme="majorHAnsi" w:hAnsiTheme="majorHAnsi"/>
          <w:b/>
          <w:bCs/>
          <w:i/>
          <w:iCs/>
          <w:kern w:val="2"/>
          <w:sz w:val="28"/>
          <w:szCs w:val="28"/>
          <w:lang w:eastAsia="ko-KR"/>
        </w:rPr>
        <w:t>На индивидуальном уровне:</w:t>
      </w:r>
      <w:r w:rsidRPr="00D87172">
        <w:rPr>
          <w:rFonts w:asciiTheme="majorHAnsi" w:eastAsia="№Е" w:hAnsiTheme="majorHAnsi"/>
          <w:b/>
          <w:bCs/>
          <w:iCs/>
          <w:kern w:val="2"/>
          <w:sz w:val="28"/>
          <w:szCs w:val="28"/>
          <w:lang w:eastAsia="ko-KR"/>
        </w:rPr>
        <w:t xml:space="preserve"> </w:t>
      </w:r>
    </w:p>
    <w:p w:rsidR="00F56330" w:rsidRPr="00D87172" w:rsidRDefault="00F56330" w:rsidP="00D522F0">
      <w:pPr>
        <w:numPr>
          <w:ilvl w:val="0"/>
          <w:numId w:val="14"/>
        </w:numPr>
        <w:tabs>
          <w:tab w:val="left" w:pos="0"/>
          <w:tab w:val="left" w:pos="851"/>
        </w:tabs>
        <w:wordWrap w:val="0"/>
        <w:autoSpaceDN/>
        <w:ind w:left="0" w:firstLine="567"/>
        <w:jc w:val="both"/>
        <w:rPr>
          <w:rFonts w:asciiTheme="majorHAnsi" w:hAnsiTheme="majorHAnsi"/>
          <w:kern w:val="2"/>
          <w:sz w:val="28"/>
          <w:szCs w:val="28"/>
          <w:lang w:eastAsia="ko-KR"/>
        </w:rPr>
      </w:pPr>
      <w:r w:rsidRPr="00D87172">
        <w:rPr>
          <w:rFonts w:asciiTheme="majorHAnsi" w:eastAsia="№Е" w:hAnsiTheme="majorHAnsi"/>
          <w:iCs/>
          <w:kern w:val="2"/>
          <w:sz w:val="28"/>
          <w:szCs w:val="28"/>
          <w:lang w:eastAsia="ko-KR"/>
        </w:rPr>
        <w:t>вовлечение по возможности</w:t>
      </w:r>
      <w:r w:rsidRPr="00D87172">
        <w:rPr>
          <w:rFonts w:asciiTheme="majorHAnsi" w:hAnsiTheme="majorHAnsi"/>
          <w:i/>
          <w:kern w:val="2"/>
          <w:sz w:val="28"/>
          <w:szCs w:val="28"/>
          <w:lang w:eastAsia="ko-KR"/>
        </w:rPr>
        <w:t xml:space="preserve"> </w:t>
      </w:r>
      <w:r w:rsidRPr="00D87172">
        <w:rPr>
          <w:rFonts w:asciiTheme="majorHAnsi" w:hAnsiTheme="majorHAnsi"/>
          <w:kern w:val="2"/>
          <w:sz w:val="28"/>
          <w:szCs w:val="28"/>
          <w:lang w:eastAsia="ko-KR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F56330" w:rsidRPr="00D87172" w:rsidRDefault="00F56330" w:rsidP="00D522F0">
      <w:pPr>
        <w:numPr>
          <w:ilvl w:val="0"/>
          <w:numId w:val="14"/>
        </w:numPr>
        <w:tabs>
          <w:tab w:val="left" w:pos="0"/>
          <w:tab w:val="left" w:pos="851"/>
        </w:tabs>
        <w:wordWrap w:val="0"/>
        <w:autoSpaceDN/>
        <w:ind w:left="0" w:firstLine="567"/>
        <w:jc w:val="both"/>
        <w:rPr>
          <w:rFonts w:asciiTheme="majorHAnsi" w:eastAsia="№Е" w:hAnsiTheme="majorHAnsi"/>
          <w:iCs/>
          <w:kern w:val="2"/>
          <w:sz w:val="28"/>
          <w:szCs w:val="28"/>
          <w:lang w:eastAsia="ko-KR"/>
        </w:rPr>
      </w:pPr>
      <w:r w:rsidRPr="00D87172">
        <w:rPr>
          <w:rFonts w:asciiTheme="majorHAnsi" w:hAnsiTheme="majorHAnsi"/>
          <w:kern w:val="2"/>
          <w:sz w:val="28"/>
          <w:szCs w:val="28"/>
          <w:lang w:eastAsia="ko-KR"/>
        </w:rPr>
        <w:t>индивидуальная помощь ребенку (</w:t>
      </w:r>
      <w:r w:rsidRPr="00D87172">
        <w:rPr>
          <w:rFonts w:asciiTheme="majorHAnsi" w:eastAsia="№Е" w:hAnsiTheme="majorHAnsi"/>
          <w:iCs/>
          <w:kern w:val="2"/>
          <w:sz w:val="28"/>
          <w:szCs w:val="28"/>
          <w:lang w:eastAsia="ko-KR"/>
        </w:rPr>
        <w:t xml:space="preserve">при необходимости) в освоении навыков </w:t>
      </w:r>
      <w:r w:rsidRPr="00D87172">
        <w:rPr>
          <w:rFonts w:asciiTheme="majorHAnsi" w:hAnsiTheme="majorHAnsi"/>
          <w:kern w:val="2"/>
          <w:sz w:val="28"/>
          <w:szCs w:val="28"/>
          <w:lang w:eastAsia="ko-KR"/>
        </w:rPr>
        <w:t>подготовки, проведения и анализа ключевых дел;</w:t>
      </w:r>
    </w:p>
    <w:p w:rsidR="00F56330" w:rsidRPr="00D87172" w:rsidRDefault="00F56330" w:rsidP="00D522F0">
      <w:pPr>
        <w:numPr>
          <w:ilvl w:val="0"/>
          <w:numId w:val="14"/>
        </w:numPr>
        <w:tabs>
          <w:tab w:val="left" w:pos="0"/>
          <w:tab w:val="left" w:pos="851"/>
        </w:tabs>
        <w:wordWrap w:val="0"/>
        <w:autoSpaceDN/>
        <w:ind w:left="0" w:firstLine="567"/>
        <w:jc w:val="both"/>
        <w:rPr>
          <w:rFonts w:asciiTheme="majorHAnsi" w:eastAsia="№Е" w:hAnsiTheme="majorHAnsi"/>
          <w:b/>
          <w:bCs/>
          <w:iCs/>
          <w:kern w:val="2"/>
          <w:sz w:val="28"/>
          <w:szCs w:val="28"/>
          <w:lang w:eastAsia="ko-KR"/>
        </w:rPr>
      </w:pPr>
      <w:r w:rsidRPr="00D87172">
        <w:rPr>
          <w:rFonts w:asciiTheme="majorHAnsi" w:hAnsiTheme="majorHAnsi"/>
          <w:kern w:val="2"/>
          <w:sz w:val="28"/>
          <w:szCs w:val="28"/>
          <w:lang w:eastAsia="ko-KR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F56330" w:rsidRPr="00D87172" w:rsidRDefault="00F56330" w:rsidP="00D522F0">
      <w:pPr>
        <w:numPr>
          <w:ilvl w:val="0"/>
          <w:numId w:val="14"/>
        </w:numPr>
        <w:tabs>
          <w:tab w:val="left" w:pos="0"/>
          <w:tab w:val="left" w:pos="851"/>
        </w:tabs>
        <w:wordWrap w:val="0"/>
        <w:autoSpaceDN/>
        <w:ind w:left="0" w:firstLine="567"/>
        <w:jc w:val="both"/>
        <w:rPr>
          <w:rFonts w:asciiTheme="majorHAnsi" w:eastAsia="№Е" w:hAnsiTheme="majorHAnsi"/>
          <w:b/>
          <w:bCs/>
          <w:iCs/>
          <w:kern w:val="2"/>
          <w:sz w:val="28"/>
          <w:szCs w:val="28"/>
          <w:lang w:eastAsia="ko-KR"/>
        </w:rPr>
      </w:pPr>
      <w:r w:rsidRPr="00D87172">
        <w:rPr>
          <w:rFonts w:asciiTheme="majorHAnsi" w:hAnsiTheme="majorHAnsi"/>
          <w:kern w:val="2"/>
          <w:sz w:val="28"/>
          <w:szCs w:val="28"/>
          <w:lang w:eastAsia="ko-KR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BC28F4" w:rsidRDefault="00BC28F4">
      <w:pPr>
        <w:spacing w:line="362" w:lineRule="auto"/>
      </w:pPr>
    </w:p>
    <w:p w:rsidR="00D87172" w:rsidRDefault="00D87172" w:rsidP="00D87172">
      <w:pPr>
        <w:pStyle w:val="1"/>
        <w:tabs>
          <w:tab w:val="left" w:pos="2785"/>
        </w:tabs>
        <w:spacing w:before="201"/>
        <w:ind w:left="0"/>
      </w:pPr>
      <w:r>
        <w:t>3.2. Модуль</w:t>
      </w:r>
      <w:r>
        <w:rPr>
          <w:spacing w:val="-2"/>
        </w:rPr>
        <w:t xml:space="preserve"> </w:t>
      </w:r>
      <w:r>
        <w:t>«Классное</w:t>
      </w:r>
      <w:r>
        <w:rPr>
          <w:spacing w:val="-3"/>
        </w:rPr>
        <w:t xml:space="preserve"> </w:t>
      </w:r>
      <w:r>
        <w:t>руководство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наставничество»</w:t>
      </w:r>
    </w:p>
    <w:p w:rsidR="00D87172" w:rsidRDefault="00D87172" w:rsidP="00D87172">
      <w:pPr>
        <w:pStyle w:val="a3"/>
        <w:spacing w:before="200" w:line="360" w:lineRule="auto"/>
        <w:ind w:right="287" w:firstLine="480"/>
        <w:jc w:val="both"/>
      </w:pPr>
      <w:r>
        <w:t>Профессиональную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классном ученическом коллективе и работу с классом осуществляет классный руководитель.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учителями-предметниками;  воспитателем,  педагогом – психологом, педагогами дополнительного образования,</w:t>
      </w:r>
      <w:r>
        <w:rPr>
          <w:spacing w:val="-57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библиотекарем,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 законными</w:t>
      </w:r>
      <w:r>
        <w:rPr>
          <w:spacing w:val="-2"/>
        </w:rPr>
        <w:t xml:space="preserve"> </w:t>
      </w:r>
      <w:r>
        <w:t>представителями.</w:t>
      </w:r>
    </w:p>
    <w:p w:rsidR="00D87172" w:rsidRDefault="00D87172" w:rsidP="00D87172">
      <w:pPr>
        <w:pStyle w:val="a3"/>
        <w:jc w:val="both"/>
      </w:pPr>
      <w:r>
        <w:t>Классный</w:t>
      </w:r>
      <w:r>
        <w:rPr>
          <w:spacing w:val="-4"/>
        </w:rPr>
        <w:t xml:space="preserve"> </w:t>
      </w:r>
      <w:r>
        <w:t>руководитель</w:t>
      </w:r>
      <w:r>
        <w:rPr>
          <w:spacing w:val="-4"/>
        </w:rPr>
        <w:t xml:space="preserve"> </w:t>
      </w:r>
      <w:r>
        <w:t>организует:</w:t>
      </w:r>
    </w:p>
    <w:p w:rsidR="00D87172" w:rsidRDefault="00D87172" w:rsidP="00D522F0">
      <w:pPr>
        <w:pStyle w:val="a5"/>
        <w:numPr>
          <w:ilvl w:val="1"/>
          <w:numId w:val="8"/>
        </w:numPr>
        <w:tabs>
          <w:tab w:val="left" w:pos="529"/>
        </w:tabs>
        <w:spacing w:before="136"/>
        <w:ind w:left="528" w:hanging="137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коллектива;</w:t>
      </w:r>
    </w:p>
    <w:p w:rsidR="00D87172" w:rsidRDefault="00D87172" w:rsidP="00D522F0">
      <w:pPr>
        <w:pStyle w:val="a5"/>
        <w:numPr>
          <w:ilvl w:val="1"/>
          <w:numId w:val="8"/>
        </w:numPr>
        <w:tabs>
          <w:tab w:val="left" w:pos="529"/>
        </w:tabs>
        <w:spacing w:before="140"/>
        <w:ind w:left="528" w:hanging="137"/>
        <w:rPr>
          <w:sz w:val="24"/>
        </w:rPr>
      </w:pPr>
      <w:r>
        <w:rPr>
          <w:sz w:val="24"/>
        </w:rPr>
        <w:t>индивидуальную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с обучающимися класса;</w:t>
      </w:r>
    </w:p>
    <w:p w:rsidR="00D87172" w:rsidRDefault="00D87172" w:rsidP="00D522F0">
      <w:pPr>
        <w:pStyle w:val="a5"/>
        <w:numPr>
          <w:ilvl w:val="1"/>
          <w:numId w:val="8"/>
        </w:numPr>
        <w:tabs>
          <w:tab w:val="left" w:pos="529"/>
        </w:tabs>
        <w:spacing w:before="136"/>
        <w:ind w:left="528" w:hanging="137"/>
        <w:rPr>
          <w:sz w:val="24"/>
        </w:rPr>
      </w:pP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 классе;</w:t>
      </w:r>
    </w:p>
    <w:p w:rsidR="00D87172" w:rsidRDefault="00D87172" w:rsidP="00D522F0">
      <w:pPr>
        <w:pStyle w:val="a5"/>
        <w:numPr>
          <w:ilvl w:val="1"/>
          <w:numId w:val="8"/>
        </w:numPr>
        <w:tabs>
          <w:tab w:val="left" w:pos="529"/>
        </w:tabs>
        <w:spacing w:before="141" w:line="357" w:lineRule="auto"/>
        <w:ind w:left="392" w:right="300" w:firstLine="0"/>
        <w:rPr>
          <w:sz w:val="24"/>
        </w:rPr>
      </w:pPr>
      <w:r>
        <w:rPr>
          <w:sz w:val="24"/>
        </w:rPr>
        <w:t>контроль 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D87172" w:rsidRDefault="00D87172" w:rsidP="00D522F0">
      <w:pPr>
        <w:pStyle w:val="a5"/>
        <w:numPr>
          <w:ilvl w:val="1"/>
          <w:numId w:val="8"/>
        </w:numPr>
        <w:tabs>
          <w:tab w:val="left" w:pos="577"/>
        </w:tabs>
        <w:spacing w:before="5" w:line="357" w:lineRule="auto"/>
        <w:ind w:left="392" w:right="301" w:firstLine="0"/>
        <w:rPr>
          <w:sz w:val="24"/>
        </w:rPr>
      </w:pPr>
      <w:r>
        <w:rPr>
          <w:sz w:val="24"/>
        </w:rPr>
        <w:t>работу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43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3"/>
          <w:sz w:val="24"/>
        </w:rPr>
        <w:t xml:space="preserve"> </w:t>
      </w:r>
      <w:r>
        <w:rPr>
          <w:sz w:val="24"/>
        </w:rPr>
        <w:t>видах</w:t>
      </w:r>
      <w:r>
        <w:rPr>
          <w:spacing w:val="43"/>
          <w:sz w:val="24"/>
        </w:rPr>
        <w:t xml:space="preserve"> </w:t>
      </w:r>
      <w:r>
        <w:rPr>
          <w:sz w:val="24"/>
        </w:rPr>
        <w:t>учета,</w:t>
      </w:r>
      <w:r>
        <w:rPr>
          <w:spacing w:val="43"/>
          <w:sz w:val="24"/>
        </w:rPr>
        <w:t xml:space="preserve"> </w:t>
      </w:r>
      <w:r>
        <w:rPr>
          <w:sz w:val="24"/>
        </w:rPr>
        <w:t>оказавшимися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 занятостью</w:t>
      </w:r>
      <w:r>
        <w:rPr>
          <w:spacing w:val="3"/>
          <w:sz w:val="24"/>
        </w:rPr>
        <w:t xml:space="preserve"> </w:t>
      </w:r>
      <w:r>
        <w:rPr>
          <w:sz w:val="24"/>
        </w:rPr>
        <w:t>учащегося 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:rsidR="00D87172" w:rsidRDefault="00D87172" w:rsidP="00D522F0">
      <w:pPr>
        <w:pStyle w:val="a5"/>
        <w:numPr>
          <w:ilvl w:val="1"/>
          <w:numId w:val="8"/>
        </w:numPr>
        <w:tabs>
          <w:tab w:val="left" w:pos="529"/>
        </w:tabs>
        <w:spacing w:before="6"/>
        <w:ind w:left="528" w:hanging="137"/>
        <w:rPr>
          <w:sz w:val="24"/>
        </w:rPr>
      </w:pPr>
      <w:r>
        <w:rPr>
          <w:sz w:val="24"/>
        </w:rPr>
        <w:lastRenderedPageBreak/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или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представителями;</w:t>
      </w:r>
    </w:p>
    <w:p w:rsidR="00D87172" w:rsidRDefault="00D87172" w:rsidP="00D522F0">
      <w:pPr>
        <w:pStyle w:val="a5"/>
        <w:numPr>
          <w:ilvl w:val="1"/>
          <w:numId w:val="8"/>
        </w:numPr>
        <w:tabs>
          <w:tab w:val="left" w:pos="545"/>
        </w:tabs>
        <w:spacing w:before="137" w:line="360" w:lineRule="auto"/>
        <w:ind w:left="392" w:right="291" w:firstLine="0"/>
        <w:jc w:val="both"/>
        <w:rPr>
          <w:sz w:val="24"/>
        </w:rPr>
      </w:pPr>
      <w:r>
        <w:rPr>
          <w:sz w:val="24"/>
        </w:rPr>
        <w:t>интересные и полезные для личностного развития ребенка совместные дела с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профориентационной направленности);</w:t>
      </w:r>
    </w:p>
    <w:p w:rsidR="0068268E" w:rsidRDefault="0068268E" w:rsidP="0068268E">
      <w:pPr>
        <w:pStyle w:val="a5"/>
        <w:tabs>
          <w:tab w:val="left" w:pos="641"/>
        </w:tabs>
        <w:spacing w:before="68" w:line="357" w:lineRule="auto"/>
        <w:ind w:right="291"/>
        <w:rPr>
          <w:sz w:val="24"/>
        </w:rPr>
      </w:pPr>
      <w:r>
        <w:rPr>
          <w:sz w:val="24"/>
        </w:rPr>
        <w:t>- 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жизни, безопасного поведения, а также понимания норм поведения в кризисных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68268E" w:rsidRDefault="0068268E" w:rsidP="0068268E">
      <w:pPr>
        <w:pStyle w:val="a5"/>
        <w:numPr>
          <w:ilvl w:val="1"/>
          <w:numId w:val="8"/>
        </w:numPr>
        <w:tabs>
          <w:tab w:val="left" w:pos="529"/>
        </w:tabs>
        <w:spacing w:before="6"/>
        <w:ind w:left="528" w:hanging="137"/>
        <w:jc w:val="both"/>
        <w:rPr>
          <w:sz w:val="24"/>
        </w:rPr>
      </w:pPr>
      <w:r>
        <w:rPr>
          <w:sz w:val="24"/>
        </w:rPr>
        <w:t>ведет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руководителя.</w:t>
      </w:r>
    </w:p>
    <w:p w:rsidR="0068268E" w:rsidRDefault="0068268E" w:rsidP="0068268E">
      <w:pPr>
        <w:pStyle w:val="a5"/>
        <w:tabs>
          <w:tab w:val="left" w:pos="529"/>
        </w:tabs>
        <w:spacing w:before="6"/>
        <w:ind w:left="528"/>
        <w:rPr>
          <w:sz w:val="24"/>
        </w:rPr>
      </w:pPr>
    </w:p>
    <w:p w:rsidR="0068268E" w:rsidRDefault="0068268E" w:rsidP="0068268E">
      <w:pPr>
        <w:pStyle w:val="a3"/>
        <w:spacing w:before="137" w:line="360" w:lineRule="auto"/>
        <w:ind w:right="291" w:firstLine="420"/>
        <w:jc w:val="both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 приоритеты, связанные с возрастными особенностями воспитанников, позволяющие с</w:t>
      </w:r>
      <w:r>
        <w:rPr>
          <w:spacing w:val="1"/>
        </w:rPr>
        <w:t xml:space="preserve"> </w:t>
      </w:r>
      <w:r>
        <w:t>одной стороны, - вовлечь в них детей с самыми разными потребностями, и тем самым дать 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 отношения с учащимися класса, стать для них значимым взрослым, задающим</w:t>
      </w:r>
      <w:r>
        <w:rPr>
          <w:spacing w:val="1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68268E" w:rsidRPr="00A1064F" w:rsidRDefault="0068268E" w:rsidP="0068268E">
      <w:pPr>
        <w:pStyle w:val="a3"/>
        <w:numPr>
          <w:ilvl w:val="0"/>
          <w:numId w:val="18"/>
        </w:numPr>
        <w:spacing w:before="137" w:line="360" w:lineRule="auto"/>
        <w:ind w:right="291"/>
        <w:rPr>
          <w:iCs/>
        </w:rPr>
      </w:pPr>
      <w:r w:rsidRPr="00A1064F">
        <w:rPr>
          <w:iCs/>
        </w:rPr>
        <w:t>проведение заседаний МО классных руководителей согласно плану;</w:t>
      </w:r>
    </w:p>
    <w:p w:rsidR="0068268E" w:rsidRPr="00A1064F" w:rsidRDefault="0068268E" w:rsidP="0068268E">
      <w:pPr>
        <w:pStyle w:val="a3"/>
        <w:numPr>
          <w:ilvl w:val="0"/>
          <w:numId w:val="18"/>
        </w:numPr>
        <w:spacing w:before="137" w:line="360" w:lineRule="auto"/>
        <w:ind w:right="291"/>
        <w:rPr>
          <w:iCs/>
        </w:rPr>
      </w:pPr>
      <w:r w:rsidRPr="00A1064F">
        <w:rPr>
          <w:iCs/>
        </w:rPr>
        <w:t>повышение квалификации классных руководителей согласно графику ИПК;</w:t>
      </w:r>
    </w:p>
    <w:p w:rsidR="0068268E" w:rsidRPr="00A1064F" w:rsidRDefault="0068268E" w:rsidP="0068268E">
      <w:pPr>
        <w:pStyle w:val="a3"/>
        <w:numPr>
          <w:ilvl w:val="0"/>
          <w:numId w:val="18"/>
        </w:numPr>
        <w:spacing w:before="137" w:line="360" w:lineRule="auto"/>
        <w:ind w:right="291"/>
        <w:rPr>
          <w:iCs/>
        </w:rPr>
      </w:pPr>
      <w:r w:rsidRPr="00A1064F">
        <w:rPr>
          <w:iCs/>
        </w:rPr>
        <w:t>взаимопосещение классных часов  и внеклассных мероприятий классными руководителями;</w:t>
      </w:r>
    </w:p>
    <w:p w:rsidR="006F2E22" w:rsidRPr="0068268E" w:rsidRDefault="0068268E" w:rsidP="0068268E">
      <w:pPr>
        <w:pStyle w:val="2"/>
        <w:spacing w:before="4"/>
        <w:ind w:left="0"/>
      </w:pPr>
      <w:r w:rsidRPr="0068268E">
        <w:rPr>
          <w:b w:val="0"/>
          <w:bCs w:val="0"/>
          <w:iCs w:val="0"/>
        </w:rPr>
        <w:t>Ра</w:t>
      </w:r>
      <w:r w:rsidR="00EE7566" w:rsidRPr="0068268E">
        <w:t>бота</w:t>
      </w:r>
      <w:r w:rsidR="00EE7566" w:rsidRPr="0068268E">
        <w:rPr>
          <w:spacing w:val="-3"/>
        </w:rPr>
        <w:t xml:space="preserve"> </w:t>
      </w:r>
      <w:r w:rsidR="00EE7566" w:rsidRPr="0068268E">
        <w:t>с</w:t>
      </w:r>
      <w:r w:rsidR="00EE7566" w:rsidRPr="0068268E">
        <w:rPr>
          <w:spacing w:val="-1"/>
        </w:rPr>
        <w:t xml:space="preserve"> </w:t>
      </w:r>
      <w:r w:rsidR="00EE7566" w:rsidRPr="0068268E">
        <w:t>классным</w:t>
      </w:r>
      <w:r w:rsidR="00EE7566" w:rsidRPr="0068268E">
        <w:rPr>
          <w:spacing w:val="-3"/>
        </w:rPr>
        <w:t xml:space="preserve"> </w:t>
      </w:r>
      <w:r w:rsidR="00EE7566" w:rsidRPr="0068268E">
        <w:t>коллективом: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961"/>
        </w:tabs>
        <w:spacing w:before="135"/>
        <w:ind w:left="960" w:hanging="569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961"/>
        </w:tabs>
        <w:spacing w:before="139" w:line="350" w:lineRule="auto"/>
        <w:ind w:right="296" w:firstLine="0"/>
        <w:jc w:val="both"/>
        <w:rPr>
          <w:sz w:val="24"/>
        </w:rPr>
      </w:pPr>
      <w:r>
        <w:rPr>
          <w:sz w:val="24"/>
        </w:rPr>
        <w:t>выработка совместно со школьниками законов класса, норм и правил общения в классном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коллективах;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961"/>
        </w:tabs>
        <w:spacing w:before="11" w:line="357" w:lineRule="auto"/>
        <w:ind w:right="288" w:firstLine="0"/>
        <w:jc w:val="both"/>
        <w:rPr>
          <w:sz w:val="24"/>
        </w:rPr>
      </w:pPr>
      <w:r>
        <w:rPr>
          <w:sz w:val="24"/>
        </w:rPr>
        <w:t>проведение классных часов плодотворного и доверительного общения, основанных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 в беседе, предоставления школьникам возможности обсуждения и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проблеме, 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общения.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961"/>
        </w:tabs>
        <w:spacing w:before="1"/>
        <w:ind w:left="960" w:hanging="569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961"/>
        </w:tabs>
        <w:spacing w:before="138"/>
        <w:ind w:left="960" w:hanging="569"/>
        <w:jc w:val="both"/>
        <w:rPr>
          <w:sz w:val="24"/>
        </w:rPr>
      </w:pPr>
      <w:r>
        <w:rPr>
          <w:sz w:val="24"/>
        </w:rPr>
        <w:t>сплочение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командообразование;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961"/>
        </w:tabs>
        <w:spacing w:before="138" w:line="352" w:lineRule="auto"/>
        <w:ind w:right="286" w:firstLine="0"/>
        <w:jc w:val="both"/>
        <w:rPr>
          <w:sz w:val="24"/>
        </w:rPr>
      </w:pPr>
      <w:r>
        <w:rPr>
          <w:sz w:val="24"/>
        </w:rPr>
        <w:t>инициирование и поддержка участия класса в общешкольных,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проведении;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961"/>
        </w:tabs>
        <w:spacing w:before="6" w:line="355" w:lineRule="auto"/>
        <w:ind w:right="291" w:firstLine="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ТБ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теракт,</w:t>
      </w:r>
      <w:r>
        <w:rPr>
          <w:spacing w:val="-57"/>
          <w:sz w:val="24"/>
        </w:rPr>
        <w:t xml:space="preserve"> </w:t>
      </w:r>
      <w:r>
        <w:rPr>
          <w:sz w:val="24"/>
        </w:rPr>
        <w:t>кризисные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ситуации),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ПДД,</w:t>
      </w:r>
      <w:r>
        <w:rPr>
          <w:spacing w:val="3"/>
          <w:sz w:val="24"/>
        </w:rPr>
        <w:t xml:space="preserve"> </w:t>
      </w:r>
      <w:r>
        <w:rPr>
          <w:sz w:val="24"/>
        </w:rPr>
        <w:t>ППБ;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961"/>
        </w:tabs>
        <w:spacing w:before="1"/>
        <w:ind w:left="960" w:hanging="56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собраний;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961"/>
        </w:tabs>
        <w:spacing w:before="138" w:line="360" w:lineRule="auto"/>
        <w:ind w:right="284" w:firstLine="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 творческие подарки и розыгрыши; регулярные внутриклассные «огоньки» и 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дающие каждому школьнику возможность рефлексии собственного участия в жизни 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мам,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классе);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961"/>
        </w:tabs>
        <w:spacing w:line="286" w:lineRule="exact"/>
        <w:ind w:left="960" w:hanging="56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мероприятий;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961"/>
        </w:tabs>
        <w:spacing w:before="138"/>
        <w:ind w:left="960" w:hanging="569"/>
        <w:jc w:val="both"/>
        <w:rPr>
          <w:sz w:val="24"/>
        </w:rPr>
      </w:pPr>
      <w:r>
        <w:rPr>
          <w:sz w:val="24"/>
        </w:rPr>
        <w:t>выход</w:t>
      </w:r>
      <w:r>
        <w:rPr>
          <w:spacing w:val="-1"/>
          <w:sz w:val="24"/>
        </w:rPr>
        <w:t xml:space="preserve"> </w:t>
      </w:r>
      <w:r w:rsidR="00A1064F">
        <w:rPr>
          <w:sz w:val="24"/>
        </w:rPr>
        <w:t xml:space="preserve">в </w:t>
      </w:r>
      <w:r>
        <w:rPr>
          <w:sz w:val="24"/>
        </w:rPr>
        <w:t>музеи,</w:t>
      </w:r>
      <w:r>
        <w:rPr>
          <w:spacing w:val="-3"/>
          <w:sz w:val="24"/>
        </w:rPr>
        <w:t xml:space="preserve"> </w:t>
      </w:r>
      <w:r w:rsidR="00A1064F">
        <w:rPr>
          <w:sz w:val="24"/>
        </w:rPr>
        <w:t>библиотеки</w:t>
      </w:r>
      <w:r>
        <w:rPr>
          <w:sz w:val="24"/>
        </w:rPr>
        <w:t>;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961"/>
        </w:tabs>
        <w:spacing w:before="138"/>
        <w:ind w:left="960" w:hanging="569"/>
        <w:jc w:val="both"/>
        <w:rPr>
          <w:sz w:val="24"/>
        </w:rPr>
      </w:pPr>
      <w:r>
        <w:rPr>
          <w:sz w:val="24"/>
        </w:rPr>
        <w:t>однодневные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A1064F" w:rsidRDefault="00A1064F" w:rsidP="00A1064F">
      <w:pPr>
        <w:pStyle w:val="a5"/>
        <w:tabs>
          <w:tab w:val="left" w:pos="961"/>
        </w:tabs>
        <w:spacing w:before="138"/>
        <w:ind w:left="960"/>
        <w:jc w:val="both"/>
        <w:rPr>
          <w:sz w:val="24"/>
        </w:rPr>
      </w:pPr>
    </w:p>
    <w:p w:rsidR="006F2E22" w:rsidRDefault="00EE7566">
      <w:pPr>
        <w:pStyle w:val="2"/>
        <w:spacing w:before="139"/>
        <w:ind w:left="1020"/>
      </w:pPr>
      <w:r>
        <w:t>Индивидуальная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 учащимися:</w:t>
      </w:r>
    </w:p>
    <w:p w:rsidR="006F2E22" w:rsidRDefault="00EE7566">
      <w:pPr>
        <w:pStyle w:val="a3"/>
        <w:spacing w:before="137"/>
        <w:ind w:left="960"/>
        <w:jc w:val="both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деятельности:</w:t>
      </w:r>
    </w:p>
    <w:p w:rsidR="00110666" w:rsidRPr="00110666" w:rsidRDefault="00110666" w:rsidP="00D522F0">
      <w:pPr>
        <w:pStyle w:val="a3"/>
        <w:numPr>
          <w:ilvl w:val="0"/>
          <w:numId w:val="19"/>
        </w:numPr>
        <w:spacing w:before="137"/>
      </w:pPr>
      <w:r w:rsidRPr="00110666">
        <w:rPr>
          <w:lang w:val="x-none"/>
        </w:rPr>
        <w:t xml:space="preserve">изучение особенностей личностного </w:t>
      </w:r>
      <w:r w:rsidRPr="00110666">
        <w:t xml:space="preserve">роста </w:t>
      </w:r>
      <w:r w:rsidRPr="00110666">
        <w:rPr>
          <w:lang w:val="x-none"/>
        </w:rPr>
        <w:t xml:space="preserve"> учащихся класса через наблюдение за поведением школьников в их повседневной жизни</w:t>
      </w:r>
      <w:r w:rsidRPr="00110666">
        <w:t>.</w:t>
      </w:r>
    </w:p>
    <w:p w:rsidR="00110666" w:rsidRPr="00110666" w:rsidRDefault="00110666" w:rsidP="00D522F0">
      <w:pPr>
        <w:pStyle w:val="a3"/>
        <w:numPr>
          <w:ilvl w:val="0"/>
          <w:numId w:val="19"/>
        </w:numPr>
        <w:spacing w:before="137"/>
      </w:pPr>
      <w:r w:rsidRPr="00110666">
        <w:t>индивидуальные беседы с учениками;</w:t>
      </w:r>
    </w:p>
    <w:p w:rsidR="00110666" w:rsidRPr="00110666" w:rsidRDefault="00110666" w:rsidP="00D522F0">
      <w:pPr>
        <w:pStyle w:val="a3"/>
        <w:numPr>
          <w:ilvl w:val="0"/>
          <w:numId w:val="19"/>
        </w:numPr>
        <w:spacing w:before="137"/>
      </w:pPr>
      <w:r w:rsidRPr="00110666">
        <w:t>распределение классных поручений с учетом  интересов ученика.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961"/>
        </w:tabs>
        <w:spacing w:before="135" w:line="352" w:lineRule="auto"/>
        <w:ind w:right="293" w:firstLine="0"/>
        <w:jc w:val="both"/>
        <w:rPr>
          <w:sz w:val="24"/>
        </w:rPr>
      </w:pP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«Портфолио»,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успеха»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A1064F" w:rsidRPr="00A1064F" w:rsidRDefault="00A1064F" w:rsidP="00A1064F">
      <w:pPr>
        <w:spacing w:line="352" w:lineRule="auto"/>
        <w:jc w:val="both"/>
        <w:rPr>
          <w:sz w:val="24"/>
        </w:rPr>
      </w:pPr>
      <w:r w:rsidRPr="00A1064F">
        <w:rPr>
          <w:sz w:val="24"/>
        </w:rPr>
        <w:t>•</w:t>
      </w:r>
      <w:r w:rsidRPr="00A1064F">
        <w:rPr>
          <w:sz w:val="24"/>
        </w:rPr>
        <w:tab/>
        <w:t>тематические классные часы;</w:t>
      </w:r>
    </w:p>
    <w:p w:rsidR="00A1064F" w:rsidRPr="00A1064F" w:rsidRDefault="00A1064F" w:rsidP="00A1064F">
      <w:pPr>
        <w:spacing w:line="352" w:lineRule="auto"/>
        <w:jc w:val="both"/>
        <w:rPr>
          <w:sz w:val="24"/>
        </w:rPr>
      </w:pPr>
      <w:r w:rsidRPr="00A1064F">
        <w:rPr>
          <w:sz w:val="24"/>
        </w:rPr>
        <w:t>•</w:t>
      </w:r>
      <w:r w:rsidRPr="00A1064F">
        <w:rPr>
          <w:sz w:val="24"/>
        </w:rPr>
        <w:tab/>
        <w:t>классные часы по правилам дорожного движения;</w:t>
      </w:r>
    </w:p>
    <w:p w:rsidR="00A1064F" w:rsidRPr="00A1064F" w:rsidRDefault="00A1064F" w:rsidP="00A1064F">
      <w:pPr>
        <w:spacing w:line="352" w:lineRule="auto"/>
        <w:jc w:val="both"/>
        <w:rPr>
          <w:sz w:val="24"/>
        </w:rPr>
      </w:pPr>
      <w:r w:rsidRPr="00A1064F">
        <w:rPr>
          <w:sz w:val="24"/>
        </w:rPr>
        <w:t>•</w:t>
      </w:r>
      <w:r w:rsidRPr="00A1064F">
        <w:rPr>
          <w:sz w:val="24"/>
        </w:rPr>
        <w:tab/>
        <w:t>тренинги «Наша дружба», «Я учусь владеть собой» др. согласно плану воспитательной работы класса;</w:t>
      </w:r>
    </w:p>
    <w:p w:rsidR="00A1064F" w:rsidRPr="00A1064F" w:rsidRDefault="00A1064F" w:rsidP="00A1064F">
      <w:pPr>
        <w:spacing w:line="352" w:lineRule="auto"/>
        <w:jc w:val="both"/>
        <w:rPr>
          <w:sz w:val="24"/>
        </w:rPr>
      </w:pPr>
      <w:r w:rsidRPr="00A1064F">
        <w:rPr>
          <w:sz w:val="24"/>
        </w:rPr>
        <w:t>•</w:t>
      </w:r>
      <w:r w:rsidRPr="00A1064F">
        <w:rPr>
          <w:sz w:val="24"/>
        </w:rPr>
        <w:tab/>
        <w:t>интерактивны классные часы;</w:t>
      </w:r>
    </w:p>
    <w:p w:rsidR="00A1064F" w:rsidRPr="00A1064F" w:rsidRDefault="00A1064F" w:rsidP="00A1064F">
      <w:pPr>
        <w:spacing w:line="352" w:lineRule="auto"/>
        <w:jc w:val="both"/>
        <w:rPr>
          <w:sz w:val="24"/>
        </w:rPr>
      </w:pPr>
      <w:r w:rsidRPr="00A1064F">
        <w:rPr>
          <w:sz w:val="24"/>
        </w:rPr>
        <w:t>•</w:t>
      </w:r>
      <w:r w:rsidRPr="00A1064F">
        <w:rPr>
          <w:sz w:val="24"/>
        </w:rPr>
        <w:tab/>
        <w:t xml:space="preserve"> «Веселые старты» с привлечением родителей;</w:t>
      </w:r>
    </w:p>
    <w:p w:rsidR="00A1064F" w:rsidRPr="00A1064F" w:rsidRDefault="00A1064F" w:rsidP="00A1064F">
      <w:pPr>
        <w:spacing w:line="352" w:lineRule="auto"/>
        <w:jc w:val="both"/>
        <w:rPr>
          <w:sz w:val="24"/>
        </w:rPr>
      </w:pPr>
      <w:r w:rsidRPr="00A1064F">
        <w:rPr>
          <w:sz w:val="24"/>
        </w:rPr>
        <w:t>•</w:t>
      </w:r>
      <w:r w:rsidRPr="00A1064F">
        <w:rPr>
          <w:sz w:val="24"/>
        </w:rPr>
        <w:tab/>
        <w:t>классные часы по профориентации согласно плану;</w:t>
      </w:r>
    </w:p>
    <w:p w:rsidR="00A1064F" w:rsidRPr="00A1064F" w:rsidRDefault="00A1064F" w:rsidP="00A1064F">
      <w:pPr>
        <w:spacing w:line="352" w:lineRule="auto"/>
        <w:jc w:val="both"/>
        <w:rPr>
          <w:sz w:val="24"/>
        </w:rPr>
      </w:pPr>
      <w:r w:rsidRPr="00A1064F">
        <w:rPr>
          <w:sz w:val="24"/>
        </w:rPr>
        <w:t>•</w:t>
      </w:r>
      <w:r w:rsidRPr="00A1064F">
        <w:rPr>
          <w:sz w:val="24"/>
        </w:rPr>
        <w:tab/>
        <w:t>«Мамин праздник»;</w:t>
      </w:r>
    </w:p>
    <w:p w:rsidR="00A1064F" w:rsidRPr="00A1064F" w:rsidRDefault="00A1064F" w:rsidP="00A1064F">
      <w:pPr>
        <w:spacing w:line="352" w:lineRule="auto"/>
        <w:jc w:val="both"/>
        <w:rPr>
          <w:sz w:val="24"/>
        </w:rPr>
      </w:pPr>
      <w:r w:rsidRPr="00A1064F">
        <w:rPr>
          <w:sz w:val="24"/>
        </w:rPr>
        <w:t>•</w:t>
      </w:r>
      <w:r w:rsidRPr="00A1064F">
        <w:rPr>
          <w:sz w:val="24"/>
        </w:rPr>
        <w:tab/>
        <w:t>«Новогодний огонек».</w:t>
      </w:r>
    </w:p>
    <w:p w:rsidR="00A1064F" w:rsidRPr="00A1064F" w:rsidRDefault="00A1064F" w:rsidP="00A1064F">
      <w:pPr>
        <w:spacing w:line="352" w:lineRule="auto"/>
        <w:jc w:val="both"/>
        <w:rPr>
          <w:sz w:val="24"/>
        </w:rPr>
      </w:pPr>
      <w:r w:rsidRPr="00A1064F">
        <w:rPr>
          <w:sz w:val="24"/>
        </w:rPr>
        <w:t>•</w:t>
      </w:r>
      <w:r w:rsidRPr="00A1064F">
        <w:rPr>
          <w:sz w:val="24"/>
        </w:rPr>
        <w:tab/>
        <w:t>«День Джигита»;</w:t>
      </w:r>
    </w:p>
    <w:p w:rsidR="00A1064F" w:rsidRPr="00A1064F" w:rsidRDefault="00A1064F" w:rsidP="00A1064F">
      <w:pPr>
        <w:spacing w:line="352" w:lineRule="auto"/>
        <w:jc w:val="both"/>
        <w:rPr>
          <w:sz w:val="24"/>
        </w:rPr>
      </w:pPr>
      <w:r w:rsidRPr="00A1064F">
        <w:rPr>
          <w:sz w:val="24"/>
        </w:rPr>
        <w:t>•</w:t>
      </w:r>
      <w:r w:rsidRPr="00A1064F">
        <w:rPr>
          <w:sz w:val="24"/>
        </w:rPr>
        <w:tab/>
        <w:t>«Женский день – 8 Марта».</w:t>
      </w:r>
    </w:p>
    <w:p w:rsidR="00AA15A6" w:rsidRDefault="00A1064F" w:rsidP="00A1064F">
      <w:pPr>
        <w:spacing w:line="352" w:lineRule="auto"/>
        <w:jc w:val="both"/>
        <w:rPr>
          <w:sz w:val="24"/>
        </w:rPr>
      </w:pPr>
      <w:r w:rsidRPr="00A1064F">
        <w:rPr>
          <w:sz w:val="24"/>
        </w:rPr>
        <w:t>•</w:t>
      </w:r>
      <w:r w:rsidRPr="00A1064F">
        <w:rPr>
          <w:sz w:val="24"/>
        </w:rPr>
        <w:tab/>
        <w:t>экскурсии.</w:t>
      </w:r>
    </w:p>
    <w:p w:rsidR="00AA15A6" w:rsidRDefault="00AA15A6" w:rsidP="00D522F0">
      <w:pPr>
        <w:pStyle w:val="a5"/>
        <w:numPr>
          <w:ilvl w:val="0"/>
          <w:numId w:val="7"/>
        </w:numPr>
        <w:tabs>
          <w:tab w:val="left" w:pos="961"/>
        </w:tabs>
        <w:spacing w:before="2"/>
        <w:ind w:left="960" w:hanging="569"/>
        <w:jc w:val="both"/>
        <w:rPr>
          <w:sz w:val="24"/>
        </w:rPr>
      </w:pPr>
      <w:r>
        <w:rPr>
          <w:sz w:val="24"/>
        </w:rPr>
        <w:t>делегирование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классе;</w:t>
      </w:r>
    </w:p>
    <w:p w:rsidR="00AA15A6" w:rsidRDefault="00AA15A6" w:rsidP="00D522F0">
      <w:pPr>
        <w:pStyle w:val="a5"/>
        <w:numPr>
          <w:ilvl w:val="0"/>
          <w:numId w:val="7"/>
        </w:numPr>
        <w:tabs>
          <w:tab w:val="left" w:pos="961"/>
        </w:tabs>
        <w:spacing w:before="138"/>
        <w:ind w:left="960" w:hanging="569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AA15A6" w:rsidRDefault="00AA15A6" w:rsidP="00D522F0">
      <w:pPr>
        <w:pStyle w:val="a5"/>
        <w:numPr>
          <w:ilvl w:val="0"/>
          <w:numId w:val="7"/>
        </w:numPr>
        <w:tabs>
          <w:tab w:val="left" w:pos="961"/>
        </w:tabs>
        <w:spacing w:before="138" w:line="357" w:lineRule="auto"/>
        <w:ind w:right="288" w:firstLine="0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одноклассниками или учителями, выбора профессии, вуза и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8"/>
          <w:sz w:val="24"/>
        </w:rPr>
        <w:t xml:space="preserve"> </w:t>
      </w:r>
      <w:r>
        <w:rPr>
          <w:sz w:val="24"/>
        </w:rPr>
        <w:t>для школьника,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которую они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решить.</w:t>
      </w:r>
    </w:p>
    <w:p w:rsidR="00AA15A6" w:rsidRDefault="00AA15A6" w:rsidP="00D522F0">
      <w:pPr>
        <w:pStyle w:val="a5"/>
        <w:numPr>
          <w:ilvl w:val="0"/>
          <w:numId w:val="7"/>
        </w:numPr>
        <w:tabs>
          <w:tab w:val="left" w:pos="961"/>
        </w:tabs>
        <w:spacing w:before="1" w:line="357" w:lineRule="auto"/>
        <w:ind w:right="295" w:firstLine="0"/>
        <w:jc w:val="both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 или 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представителями,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44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46"/>
          <w:sz w:val="24"/>
        </w:rPr>
        <w:t xml:space="preserve"> </w:t>
      </w:r>
      <w:r>
        <w:rPr>
          <w:sz w:val="24"/>
        </w:rPr>
        <w:t>через</w:t>
      </w:r>
      <w:r>
        <w:rPr>
          <w:spacing w:val="42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47"/>
          <w:sz w:val="24"/>
        </w:rPr>
        <w:t xml:space="preserve"> </w:t>
      </w:r>
      <w:r>
        <w:rPr>
          <w:sz w:val="24"/>
        </w:rPr>
        <w:t>взять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себя</w:t>
      </w:r>
      <w:r>
        <w:rPr>
          <w:spacing w:val="4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за</w:t>
      </w:r>
      <w:r>
        <w:rPr>
          <w:spacing w:val="47"/>
          <w:sz w:val="24"/>
        </w:rPr>
        <w:t xml:space="preserve"> </w:t>
      </w:r>
      <w:r>
        <w:rPr>
          <w:sz w:val="24"/>
        </w:rPr>
        <w:t>то</w:t>
      </w:r>
      <w:r>
        <w:rPr>
          <w:spacing w:val="4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иное 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A15A6" w:rsidRDefault="00AA15A6" w:rsidP="00A1064F">
      <w:pPr>
        <w:spacing w:line="352" w:lineRule="auto"/>
        <w:jc w:val="both"/>
        <w:rPr>
          <w:sz w:val="24"/>
        </w:rPr>
      </w:pPr>
    </w:p>
    <w:p w:rsidR="00AA15A6" w:rsidRPr="00AA15A6" w:rsidRDefault="00AA15A6" w:rsidP="00AA15A6">
      <w:pPr>
        <w:pStyle w:val="2"/>
        <w:spacing w:before="6"/>
        <w:ind w:left="960"/>
        <w:rPr>
          <w:rFonts w:asciiTheme="majorHAnsi" w:hAnsiTheme="majorHAnsi"/>
        </w:rPr>
      </w:pPr>
      <w:r w:rsidRPr="00AA15A6">
        <w:rPr>
          <w:rFonts w:asciiTheme="majorHAnsi" w:hAnsiTheme="majorHAnsi"/>
        </w:rPr>
        <w:lastRenderedPageBreak/>
        <w:t>Работа</w:t>
      </w:r>
      <w:r w:rsidRPr="00AA15A6">
        <w:rPr>
          <w:rFonts w:asciiTheme="majorHAnsi" w:hAnsiTheme="majorHAnsi"/>
          <w:spacing w:val="-2"/>
        </w:rPr>
        <w:t xml:space="preserve"> </w:t>
      </w:r>
      <w:r w:rsidRPr="00AA15A6">
        <w:rPr>
          <w:rFonts w:asciiTheme="majorHAnsi" w:hAnsiTheme="majorHAnsi"/>
        </w:rPr>
        <w:t>с</w:t>
      </w:r>
      <w:r w:rsidRPr="00AA15A6">
        <w:rPr>
          <w:rFonts w:asciiTheme="majorHAnsi" w:hAnsiTheme="majorHAnsi"/>
          <w:spacing w:val="-1"/>
        </w:rPr>
        <w:t xml:space="preserve"> </w:t>
      </w:r>
      <w:r w:rsidRPr="00AA15A6">
        <w:rPr>
          <w:rFonts w:asciiTheme="majorHAnsi" w:hAnsiTheme="majorHAnsi"/>
        </w:rPr>
        <w:t>учителями,</w:t>
      </w:r>
      <w:r w:rsidRPr="00AA15A6">
        <w:rPr>
          <w:rFonts w:asciiTheme="majorHAnsi" w:hAnsiTheme="majorHAnsi"/>
          <w:spacing w:val="-2"/>
        </w:rPr>
        <w:t xml:space="preserve"> </w:t>
      </w:r>
      <w:r w:rsidRPr="00AA15A6">
        <w:rPr>
          <w:rFonts w:asciiTheme="majorHAnsi" w:hAnsiTheme="majorHAnsi"/>
        </w:rPr>
        <w:t>преподающими</w:t>
      </w:r>
      <w:r w:rsidRPr="00AA15A6">
        <w:rPr>
          <w:rFonts w:asciiTheme="majorHAnsi" w:hAnsiTheme="majorHAnsi"/>
          <w:spacing w:val="-1"/>
        </w:rPr>
        <w:t xml:space="preserve"> </w:t>
      </w:r>
      <w:r w:rsidRPr="00AA15A6">
        <w:rPr>
          <w:rFonts w:asciiTheme="majorHAnsi" w:hAnsiTheme="majorHAnsi"/>
        </w:rPr>
        <w:t>в</w:t>
      </w:r>
      <w:r w:rsidRPr="00AA15A6">
        <w:rPr>
          <w:rFonts w:asciiTheme="majorHAnsi" w:hAnsiTheme="majorHAnsi"/>
          <w:spacing w:val="-2"/>
        </w:rPr>
        <w:t xml:space="preserve"> </w:t>
      </w:r>
      <w:r w:rsidRPr="00AA15A6">
        <w:rPr>
          <w:rFonts w:asciiTheme="majorHAnsi" w:hAnsiTheme="majorHAnsi"/>
        </w:rPr>
        <w:t>классе:</w:t>
      </w:r>
    </w:p>
    <w:p w:rsidR="00AA15A6" w:rsidRPr="00AA15A6" w:rsidRDefault="00AA15A6" w:rsidP="00D522F0">
      <w:pPr>
        <w:widowControl/>
        <w:numPr>
          <w:ilvl w:val="0"/>
          <w:numId w:val="20"/>
        </w:numPr>
        <w:tabs>
          <w:tab w:val="left" w:pos="851"/>
          <w:tab w:val="left" w:pos="1310"/>
        </w:tabs>
        <w:suppressAutoHyphens/>
        <w:autoSpaceDE/>
        <w:autoSpaceDN/>
        <w:spacing w:before="167"/>
        <w:ind w:left="0" w:right="175" w:firstLine="567"/>
        <w:jc w:val="both"/>
        <w:rPr>
          <w:rFonts w:asciiTheme="majorHAnsi" w:eastAsia="inherit" w:hAnsiTheme="majorHAnsi" w:cs="Arial"/>
          <w:kern w:val="1"/>
          <w:sz w:val="24"/>
          <w:szCs w:val="24"/>
          <w:lang w:eastAsia="ko-KR"/>
        </w:rPr>
      </w:pP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посещение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уроков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класса;</w:t>
      </w:r>
    </w:p>
    <w:p w:rsidR="00AA15A6" w:rsidRPr="00AA15A6" w:rsidRDefault="00AA15A6" w:rsidP="00D522F0">
      <w:pPr>
        <w:widowControl/>
        <w:numPr>
          <w:ilvl w:val="0"/>
          <w:numId w:val="20"/>
        </w:numPr>
        <w:tabs>
          <w:tab w:val="left" w:pos="851"/>
          <w:tab w:val="left" w:pos="1310"/>
        </w:tabs>
        <w:suppressAutoHyphens/>
        <w:autoSpaceDE/>
        <w:autoSpaceDN/>
        <w:spacing w:before="167"/>
        <w:ind w:left="0" w:right="175" w:firstLine="567"/>
        <w:jc w:val="both"/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</w:pP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регулярные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консультации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классного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руководителя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с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учителями-предметниками;</w:t>
      </w:r>
    </w:p>
    <w:p w:rsidR="00AA15A6" w:rsidRPr="00AA15A6" w:rsidRDefault="00AA15A6" w:rsidP="00D522F0">
      <w:pPr>
        <w:widowControl/>
        <w:numPr>
          <w:ilvl w:val="0"/>
          <w:numId w:val="20"/>
        </w:numPr>
        <w:tabs>
          <w:tab w:val="left" w:pos="851"/>
          <w:tab w:val="left" w:pos="1310"/>
        </w:tabs>
        <w:suppressAutoHyphens/>
        <w:autoSpaceDE/>
        <w:autoSpaceDN/>
        <w:spacing w:before="167"/>
        <w:ind w:left="0" w:right="175" w:firstLine="567"/>
        <w:jc w:val="both"/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</w:pP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проведение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мини-педсоветов,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направленных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на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решение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конкретных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проблем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класса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и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интеграцию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воспитательных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влияний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на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школьников;</w:t>
      </w:r>
    </w:p>
    <w:p w:rsidR="00AA15A6" w:rsidRPr="00AA15A6" w:rsidRDefault="00AA15A6" w:rsidP="00D522F0">
      <w:pPr>
        <w:widowControl/>
        <w:numPr>
          <w:ilvl w:val="0"/>
          <w:numId w:val="20"/>
        </w:numPr>
        <w:tabs>
          <w:tab w:val="left" w:pos="851"/>
          <w:tab w:val="left" w:pos="1310"/>
        </w:tabs>
        <w:suppressAutoHyphens/>
        <w:autoSpaceDE/>
        <w:autoSpaceDN/>
        <w:spacing w:before="167"/>
        <w:ind w:left="0" w:right="175" w:firstLine="567"/>
        <w:jc w:val="both"/>
        <w:rPr>
          <w:rFonts w:asciiTheme="majorHAnsi" w:eastAsia="inherit" w:hAnsiTheme="majorHAnsi" w:cs="Arial"/>
          <w:kern w:val="1"/>
          <w:sz w:val="24"/>
          <w:szCs w:val="24"/>
          <w:lang w:eastAsia="ko-KR"/>
        </w:rPr>
      </w:pP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приглашение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учителей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на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классные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вечера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отдыха.</w:t>
      </w:r>
    </w:p>
    <w:p w:rsidR="00AA15A6" w:rsidRPr="00AA15A6" w:rsidRDefault="00AA15A6" w:rsidP="00D522F0">
      <w:pPr>
        <w:widowControl/>
        <w:numPr>
          <w:ilvl w:val="0"/>
          <w:numId w:val="20"/>
        </w:numPr>
        <w:tabs>
          <w:tab w:val="left" w:pos="851"/>
          <w:tab w:val="left" w:pos="1310"/>
        </w:tabs>
        <w:suppressAutoHyphens/>
        <w:autoSpaceDE/>
        <w:autoSpaceDN/>
        <w:spacing w:before="167"/>
        <w:ind w:left="0" w:right="175" w:firstLine="567"/>
        <w:jc w:val="both"/>
        <w:rPr>
          <w:rFonts w:asciiTheme="majorHAnsi" w:eastAsia="inherit" w:hAnsiTheme="majorHAnsi" w:cs="Arial"/>
          <w:kern w:val="1"/>
          <w:sz w:val="24"/>
          <w:szCs w:val="24"/>
          <w:lang w:eastAsia="ko-KR"/>
        </w:rPr>
      </w:pP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приглашение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учителей-предметников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на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классные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родительские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собрания.</w:t>
      </w:r>
    </w:p>
    <w:p w:rsidR="00AA15A6" w:rsidRPr="00AA15A6" w:rsidRDefault="00AA15A6" w:rsidP="00AA15A6">
      <w:pPr>
        <w:pStyle w:val="2"/>
        <w:spacing w:before="15"/>
        <w:ind w:left="960"/>
        <w:rPr>
          <w:rFonts w:asciiTheme="majorHAnsi" w:hAnsiTheme="majorHAnsi"/>
        </w:rPr>
      </w:pPr>
    </w:p>
    <w:p w:rsidR="00AA15A6" w:rsidRPr="00AA15A6" w:rsidRDefault="00AA15A6" w:rsidP="00AA15A6">
      <w:pPr>
        <w:pStyle w:val="2"/>
        <w:spacing w:before="15"/>
        <w:ind w:left="960"/>
        <w:rPr>
          <w:rFonts w:asciiTheme="majorHAnsi" w:hAnsiTheme="majorHAnsi"/>
        </w:rPr>
      </w:pPr>
      <w:r w:rsidRPr="00AA15A6">
        <w:rPr>
          <w:rFonts w:asciiTheme="majorHAnsi" w:hAnsiTheme="majorHAnsi"/>
        </w:rPr>
        <w:t>Работа</w:t>
      </w:r>
      <w:r w:rsidRPr="00AA15A6">
        <w:rPr>
          <w:rFonts w:asciiTheme="majorHAnsi" w:hAnsiTheme="majorHAnsi"/>
          <w:spacing w:val="-2"/>
        </w:rPr>
        <w:t xml:space="preserve"> </w:t>
      </w:r>
      <w:r w:rsidRPr="00AA15A6">
        <w:rPr>
          <w:rFonts w:asciiTheme="majorHAnsi" w:hAnsiTheme="majorHAnsi"/>
        </w:rPr>
        <w:t>с</w:t>
      </w:r>
      <w:r w:rsidRPr="00AA15A6">
        <w:rPr>
          <w:rFonts w:asciiTheme="majorHAnsi" w:hAnsiTheme="majorHAnsi"/>
          <w:spacing w:val="-1"/>
        </w:rPr>
        <w:t xml:space="preserve"> </w:t>
      </w:r>
      <w:r w:rsidRPr="00AA15A6">
        <w:rPr>
          <w:rFonts w:asciiTheme="majorHAnsi" w:hAnsiTheme="majorHAnsi"/>
        </w:rPr>
        <w:t>родителями</w:t>
      </w:r>
      <w:r w:rsidRPr="00AA15A6">
        <w:rPr>
          <w:rFonts w:asciiTheme="majorHAnsi" w:hAnsiTheme="majorHAnsi"/>
          <w:spacing w:val="-4"/>
        </w:rPr>
        <w:t xml:space="preserve"> </w:t>
      </w:r>
      <w:r w:rsidRPr="00AA15A6">
        <w:rPr>
          <w:rFonts w:asciiTheme="majorHAnsi" w:hAnsiTheme="majorHAnsi"/>
        </w:rPr>
        <w:t>учащихся</w:t>
      </w:r>
      <w:r w:rsidRPr="00AA15A6">
        <w:rPr>
          <w:rFonts w:asciiTheme="majorHAnsi" w:hAnsiTheme="majorHAnsi"/>
          <w:spacing w:val="-3"/>
        </w:rPr>
        <w:t xml:space="preserve"> </w:t>
      </w:r>
      <w:r w:rsidRPr="00AA15A6">
        <w:rPr>
          <w:rFonts w:asciiTheme="majorHAnsi" w:hAnsiTheme="majorHAnsi"/>
        </w:rPr>
        <w:t>или их</w:t>
      </w:r>
      <w:r w:rsidRPr="00AA15A6">
        <w:rPr>
          <w:rFonts w:asciiTheme="majorHAnsi" w:hAnsiTheme="majorHAnsi"/>
          <w:spacing w:val="-2"/>
        </w:rPr>
        <w:t xml:space="preserve"> </w:t>
      </w:r>
      <w:r w:rsidRPr="00AA15A6">
        <w:rPr>
          <w:rFonts w:asciiTheme="majorHAnsi" w:hAnsiTheme="majorHAnsi"/>
        </w:rPr>
        <w:t>законными</w:t>
      </w:r>
      <w:r w:rsidRPr="00AA15A6">
        <w:rPr>
          <w:rFonts w:asciiTheme="majorHAnsi" w:hAnsiTheme="majorHAnsi"/>
          <w:spacing w:val="-4"/>
        </w:rPr>
        <w:t xml:space="preserve"> </w:t>
      </w:r>
      <w:r w:rsidRPr="00AA15A6">
        <w:rPr>
          <w:rFonts w:asciiTheme="majorHAnsi" w:hAnsiTheme="majorHAnsi"/>
        </w:rPr>
        <w:t>представителями:</w:t>
      </w:r>
    </w:p>
    <w:p w:rsidR="00AA15A6" w:rsidRPr="00AA15A6" w:rsidRDefault="00AA15A6" w:rsidP="00AA15A6">
      <w:pPr>
        <w:pStyle w:val="2"/>
        <w:spacing w:before="15"/>
        <w:ind w:left="960"/>
        <w:rPr>
          <w:rFonts w:asciiTheme="majorHAnsi" w:hAnsiTheme="majorHAnsi"/>
        </w:rPr>
      </w:pPr>
    </w:p>
    <w:p w:rsidR="00AA15A6" w:rsidRPr="00AA15A6" w:rsidRDefault="00AA15A6" w:rsidP="00D522F0">
      <w:pPr>
        <w:widowControl/>
        <w:numPr>
          <w:ilvl w:val="0"/>
          <w:numId w:val="20"/>
        </w:numPr>
        <w:tabs>
          <w:tab w:val="clear" w:pos="0"/>
          <w:tab w:val="num" w:pos="-501"/>
          <w:tab w:val="left" w:pos="851"/>
          <w:tab w:val="left" w:pos="1310"/>
        </w:tabs>
        <w:suppressAutoHyphens/>
        <w:autoSpaceDE/>
        <w:autoSpaceDN/>
        <w:spacing w:before="167"/>
        <w:ind w:left="0" w:right="175" w:firstLine="567"/>
        <w:jc w:val="both"/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</w:pP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создание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родительской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группы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в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социальных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сетях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и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информирование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родителей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о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школьных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успехах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и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проблемах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их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детей;</w:t>
      </w:r>
    </w:p>
    <w:p w:rsidR="00AA15A6" w:rsidRPr="00AA15A6" w:rsidRDefault="00AA15A6" w:rsidP="00D522F0">
      <w:pPr>
        <w:widowControl/>
        <w:numPr>
          <w:ilvl w:val="0"/>
          <w:numId w:val="20"/>
        </w:numPr>
        <w:tabs>
          <w:tab w:val="clear" w:pos="0"/>
          <w:tab w:val="num" w:pos="-501"/>
          <w:tab w:val="left" w:pos="851"/>
          <w:tab w:val="left" w:pos="1310"/>
        </w:tabs>
        <w:suppressAutoHyphens/>
        <w:autoSpaceDE/>
        <w:autoSpaceDN/>
        <w:spacing w:before="167"/>
        <w:ind w:left="0" w:right="175" w:firstLine="567"/>
        <w:jc w:val="both"/>
        <w:rPr>
          <w:rFonts w:asciiTheme="majorHAnsi" w:eastAsia="inherit" w:hAnsiTheme="majorHAnsi" w:cs="Arial"/>
          <w:kern w:val="1"/>
          <w:sz w:val="24"/>
          <w:szCs w:val="24"/>
          <w:lang w:eastAsia="ko-KR"/>
        </w:rPr>
      </w:pP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проведение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родительских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собраний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согласно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плану;</w:t>
      </w:r>
    </w:p>
    <w:p w:rsidR="00AA15A6" w:rsidRPr="00AA15A6" w:rsidRDefault="00AA15A6" w:rsidP="00D522F0">
      <w:pPr>
        <w:widowControl/>
        <w:numPr>
          <w:ilvl w:val="0"/>
          <w:numId w:val="20"/>
        </w:numPr>
        <w:tabs>
          <w:tab w:val="clear" w:pos="0"/>
          <w:tab w:val="num" w:pos="-501"/>
          <w:tab w:val="left" w:pos="851"/>
          <w:tab w:val="left" w:pos="1310"/>
        </w:tabs>
        <w:suppressAutoHyphens/>
        <w:autoSpaceDE/>
        <w:autoSpaceDN/>
        <w:spacing w:before="167"/>
        <w:ind w:left="0" w:right="175" w:firstLine="567"/>
        <w:jc w:val="both"/>
        <w:rPr>
          <w:rFonts w:asciiTheme="majorHAnsi" w:eastAsia="inherit" w:hAnsiTheme="majorHAnsi" w:cs="Arial"/>
          <w:kern w:val="1"/>
          <w:sz w:val="24"/>
          <w:szCs w:val="24"/>
          <w:lang w:eastAsia="ko-KR"/>
        </w:rPr>
      </w:pP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создание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и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организация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работы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родительски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х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комитет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ов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классов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;</w:t>
      </w:r>
    </w:p>
    <w:p w:rsidR="00AA15A6" w:rsidRPr="00AA15A6" w:rsidRDefault="00AA15A6" w:rsidP="00D522F0">
      <w:pPr>
        <w:widowControl/>
        <w:numPr>
          <w:ilvl w:val="0"/>
          <w:numId w:val="20"/>
        </w:numPr>
        <w:tabs>
          <w:tab w:val="clear" w:pos="0"/>
          <w:tab w:val="num" w:pos="-501"/>
          <w:tab w:val="left" w:pos="851"/>
          <w:tab w:val="left" w:pos="1310"/>
        </w:tabs>
        <w:suppressAutoHyphens/>
        <w:autoSpaceDE/>
        <w:autoSpaceDN/>
        <w:spacing w:before="167"/>
        <w:ind w:left="0" w:right="175" w:firstLine="567"/>
        <w:jc w:val="both"/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</w:pP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проведение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родительских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лекторий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и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консультаций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;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</w:p>
    <w:p w:rsidR="00AA15A6" w:rsidRPr="00AA15A6" w:rsidRDefault="00AA15A6" w:rsidP="00D522F0">
      <w:pPr>
        <w:widowControl/>
        <w:numPr>
          <w:ilvl w:val="0"/>
          <w:numId w:val="20"/>
        </w:numPr>
        <w:tabs>
          <w:tab w:val="clear" w:pos="0"/>
          <w:tab w:val="num" w:pos="-501"/>
          <w:tab w:val="left" w:pos="851"/>
          <w:tab w:val="left" w:pos="1310"/>
        </w:tabs>
        <w:suppressAutoHyphens/>
        <w:autoSpaceDE/>
        <w:autoSpaceDN/>
        <w:spacing w:before="167"/>
        <w:ind w:left="0" w:right="175" w:firstLine="567"/>
        <w:jc w:val="both"/>
        <w:rPr>
          <w:rFonts w:asciiTheme="majorHAnsi" w:eastAsia="inherit" w:hAnsiTheme="majorHAnsi" w:cs="Arial"/>
          <w:kern w:val="1"/>
          <w:sz w:val="24"/>
          <w:szCs w:val="24"/>
          <w:lang w:eastAsia="ko-KR"/>
        </w:rPr>
      </w:pP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привлечение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членов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семей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школьников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к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организации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и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проведению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дел</w:t>
      </w:r>
      <w:r w:rsidRPr="00AA15A6">
        <w:rPr>
          <w:rFonts w:asciiTheme="majorHAnsi" w:eastAsia="Arial" w:hAnsiTheme="majorHAnsi" w:cs="Arial"/>
          <w:kern w:val="1"/>
          <w:sz w:val="24"/>
          <w:szCs w:val="24"/>
          <w:lang w:val="x-none" w:eastAsia="ko-KR"/>
        </w:rPr>
        <w:t xml:space="preserve"> 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val="x-none" w:eastAsia="ko-KR"/>
        </w:rPr>
        <w:t>класса</w:t>
      </w:r>
      <w:r w:rsidRPr="00AA15A6">
        <w:rPr>
          <w:rFonts w:asciiTheme="majorHAnsi" w:eastAsia="inherit" w:hAnsiTheme="majorHAnsi" w:cs="Arial"/>
          <w:kern w:val="1"/>
          <w:sz w:val="24"/>
          <w:szCs w:val="24"/>
          <w:lang w:eastAsia="ko-KR"/>
        </w:rPr>
        <w:t>.</w:t>
      </w:r>
    </w:p>
    <w:p w:rsidR="00AA15A6" w:rsidRPr="00AA15A6" w:rsidRDefault="00AA15A6" w:rsidP="00AA15A6">
      <w:pPr>
        <w:suppressAutoHyphens/>
        <w:autoSpaceDN/>
        <w:spacing w:before="167"/>
        <w:jc w:val="center"/>
        <w:rPr>
          <w:rFonts w:asciiTheme="majorHAnsi" w:eastAsia="inherit" w:hAnsiTheme="majorHAnsi" w:cs="inherit"/>
          <w:b/>
          <w:color w:val="000000"/>
          <w:kern w:val="1"/>
          <w:sz w:val="24"/>
          <w:szCs w:val="24"/>
          <w:lang w:eastAsia="ko-KR"/>
        </w:rPr>
      </w:pPr>
    </w:p>
    <w:p w:rsidR="00AA15A6" w:rsidRDefault="00AA15A6" w:rsidP="00A1064F">
      <w:pPr>
        <w:spacing w:line="352" w:lineRule="auto"/>
        <w:jc w:val="both"/>
        <w:rPr>
          <w:sz w:val="24"/>
        </w:rPr>
        <w:sectPr w:rsidR="00AA15A6">
          <w:pgSz w:w="11910" w:h="16840"/>
          <w:pgMar w:top="340" w:right="560" w:bottom="280" w:left="740" w:header="720" w:footer="720" w:gutter="0"/>
          <w:cols w:space="720"/>
        </w:sectPr>
      </w:pPr>
    </w:p>
    <w:p w:rsidR="00A1064F" w:rsidRPr="00110666" w:rsidRDefault="00A1064F" w:rsidP="00110666">
      <w:pPr>
        <w:tabs>
          <w:tab w:val="left" w:pos="961"/>
        </w:tabs>
        <w:spacing w:before="1" w:line="357" w:lineRule="auto"/>
        <w:ind w:left="392" w:right="295"/>
        <w:jc w:val="both"/>
        <w:rPr>
          <w:sz w:val="24"/>
        </w:rPr>
      </w:pPr>
    </w:p>
    <w:p w:rsidR="006F2E22" w:rsidRDefault="006F2E22">
      <w:pPr>
        <w:pStyle w:val="a3"/>
        <w:spacing w:before="3"/>
        <w:ind w:left="0"/>
        <w:rPr>
          <w:sz w:val="27"/>
        </w:rPr>
      </w:pPr>
    </w:p>
    <w:p w:rsidR="006F2E22" w:rsidRPr="00816E8B" w:rsidRDefault="00EE7566" w:rsidP="0068268E">
      <w:pPr>
        <w:pStyle w:val="1"/>
        <w:numPr>
          <w:ilvl w:val="1"/>
          <w:numId w:val="25"/>
        </w:numPr>
        <w:tabs>
          <w:tab w:val="left" w:pos="3686"/>
        </w:tabs>
        <w:ind w:left="1560" w:hanging="851"/>
        <w:jc w:val="center"/>
        <w:rPr>
          <w:u w:val="single"/>
        </w:rPr>
      </w:pPr>
      <w:bookmarkStart w:id="2" w:name="_TOC_250008"/>
      <w:r w:rsidRPr="00816E8B">
        <w:rPr>
          <w:u w:val="single"/>
        </w:rPr>
        <w:t>Модуль</w:t>
      </w:r>
      <w:r w:rsidRPr="00816E8B">
        <w:rPr>
          <w:spacing w:val="-1"/>
          <w:u w:val="single"/>
        </w:rPr>
        <w:t xml:space="preserve"> </w:t>
      </w:r>
      <w:r w:rsidRPr="00816E8B">
        <w:rPr>
          <w:u w:val="single"/>
        </w:rPr>
        <w:t>«Школьный</w:t>
      </w:r>
      <w:r w:rsidRPr="00816E8B">
        <w:rPr>
          <w:spacing w:val="-6"/>
          <w:u w:val="single"/>
        </w:rPr>
        <w:t xml:space="preserve"> </w:t>
      </w:r>
      <w:bookmarkEnd w:id="2"/>
      <w:r w:rsidRPr="00816E8B">
        <w:rPr>
          <w:u w:val="single"/>
        </w:rPr>
        <w:t>урок»</w:t>
      </w:r>
    </w:p>
    <w:p w:rsidR="006F2E22" w:rsidRDefault="00EE7566">
      <w:pPr>
        <w:pStyle w:val="a3"/>
        <w:spacing w:before="200" w:line="362" w:lineRule="auto"/>
        <w:ind w:right="295" w:firstLine="660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 потенциала урока ориентирована на целевые приоритеты,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 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следующее: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961"/>
        </w:tabs>
        <w:spacing w:before="194"/>
        <w:ind w:left="960" w:hanging="569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961"/>
        </w:tabs>
        <w:spacing w:before="138" w:line="357" w:lineRule="auto"/>
        <w:ind w:right="290" w:firstLine="0"/>
        <w:jc w:val="both"/>
        <w:rPr>
          <w:sz w:val="24"/>
        </w:rPr>
      </w:pPr>
      <w:r>
        <w:rPr>
          <w:sz w:val="24"/>
        </w:rPr>
        <w:t>установление доверительных отношений между учителем и учениками, 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6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4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0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занимательных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элементов, историй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современников;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961"/>
        </w:tabs>
        <w:spacing w:before="1" w:line="355" w:lineRule="auto"/>
        <w:ind w:right="296" w:firstLine="0"/>
        <w:jc w:val="both"/>
        <w:rPr>
          <w:sz w:val="24"/>
        </w:rPr>
      </w:pPr>
      <w:r>
        <w:rPr>
          <w:sz w:val="24"/>
        </w:rPr>
        <w:t>побуждение школьников соблюдать на уроке общепринятые нормы поведения,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самоорганизации;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961"/>
        </w:tabs>
        <w:spacing w:before="7" w:line="357" w:lineRule="auto"/>
        <w:ind w:right="282" w:firstLine="0"/>
        <w:jc w:val="both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 ней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отношения;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961"/>
        </w:tabs>
        <w:spacing w:before="1" w:line="357" w:lineRule="auto"/>
        <w:ind w:right="286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человеколюбия и добросердечности, через подбор соответствующих текстов для чтения,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решения, проблемных 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классе;</w:t>
      </w:r>
    </w:p>
    <w:p w:rsidR="006F2E22" w:rsidRPr="004A667A" w:rsidRDefault="00EE7566" w:rsidP="00D522F0">
      <w:pPr>
        <w:pStyle w:val="a5"/>
        <w:numPr>
          <w:ilvl w:val="0"/>
          <w:numId w:val="7"/>
        </w:numPr>
        <w:tabs>
          <w:tab w:val="left" w:pos="961"/>
        </w:tabs>
        <w:spacing w:before="1" w:line="360" w:lineRule="auto"/>
        <w:ind w:right="294" w:firstLine="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на уроке знания обыгрываются в театральных постановках; дискуссий,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 учащимся возможность приобрести опыт ведения конструктивного диалога;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или работы в парах, которые учат школьников командной работе и взаимодействию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4A667A" w:rsidRDefault="004A667A" w:rsidP="00D522F0">
      <w:pPr>
        <w:pStyle w:val="a5"/>
        <w:numPr>
          <w:ilvl w:val="0"/>
          <w:numId w:val="7"/>
        </w:numPr>
        <w:tabs>
          <w:tab w:val="left" w:pos="961"/>
        </w:tabs>
        <w:spacing w:before="86" w:line="355" w:lineRule="auto"/>
        <w:ind w:right="292" w:firstLine="0"/>
        <w:jc w:val="both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 знаний, налаживанию позитивных межличностных отношений в классе,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5"/>
          <w:sz w:val="24"/>
        </w:rPr>
        <w:t xml:space="preserve"> </w:t>
      </w:r>
      <w:r>
        <w:rPr>
          <w:sz w:val="24"/>
        </w:rPr>
        <w:t>урока;</w:t>
      </w:r>
    </w:p>
    <w:p w:rsidR="004A667A" w:rsidRDefault="004A667A" w:rsidP="00D522F0">
      <w:pPr>
        <w:pStyle w:val="a5"/>
        <w:numPr>
          <w:ilvl w:val="0"/>
          <w:numId w:val="7"/>
        </w:numPr>
        <w:tabs>
          <w:tab w:val="left" w:pos="961"/>
        </w:tabs>
        <w:spacing w:before="5" w:line="357" w:lineRule="auto"/>
        <w:ind w:right="289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 помощи;</w:t>
      </w:r>
    </w:p>
    <w:p w:rsidR="004A667A" w:rsidRDefault="004A667A" w:rsidP="00D522F0">
      <w:pPr>
        <w:pStyle w:val="a5"/>
        <w:numPr>
          <w:ilvl w:val="0"/>
          <w:numId w:val="7"/>
        </w:numPr>
        <w:tabs>
          <w:tab w:val="left" w:pos="961"/>
        </w:tabs>
        <w:spacing w:line="360" w:lineRule="auto"/>
        <w:ind w:right="288" w:firstLine="0"/>
        <w:jc w:val="both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чужим идеям, оформленным в работах других исследователей, навык 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аудиторией,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аргументирования и</w:t>
      </w:r>
      <w:r>
        <w:rPr>
          <w:spacing w:val="2"/>
          <w:sz w:val="24"/>
        </w:rPr>
        <w:t xml:space="preserve"> </w:t>
      </w:r>
      <w:r>
        <w:rPr>
          <w:sz w:val="24"/>
        </w:rPr>
        <w:t>отстаивания 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:rsidR="004A667A" w:rsidRDefault="004A667A" w:rsidP="00D522F0">
      <w:pPr>
        <w:pStyle w:val="a5"/>
        <w:numPr>
          <w:ilvl w:val="0"/>
          <w:numId w:val="7"/>
        </w:numPr>
        <w:tabs>
          <w:tab w:val="left" w:pos="961"/>
        </w:tabs>
        <w:spacing w:line="350" w:lineRule="auto"/>
        <w:ind w:right="298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мыслить, оперативно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проблемы.</w:t>
      </w:r>
    </w:p>
    <w:p w:rsidR="004A667A" w:rsidRDefault="004A667A" w:rsidP="004A667A">
      <w:pPr>
        <w:pStyle w:val="a3"/>
        <w:spacing w:before="13"/>
        <w:ind w:left="0" w:right="2143"/>
        <w:jc w:val="right"/>
      </w:pPr>
      <w:r>
        <w:t>Формы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 урока:</w:t>
      </w:r>
    </w:p>
    <w:p w:rsidR="004A667A" w:rsidRDefault="004A667A" w:rsidP="00D522F0">
      <w:pPr>
        <w:pStyle w:val="a5"/>
        <w:numPr>
          <w:ilvl w:val="1"/>
          <w:numId w:val="8"/>
        </w:numPr>
        <w:tabs>
          <w:tab w:val="left" w:pos="529"/>
        </w:tabs>
        <w:spacing w:before="136"/>
        <w:ind w:left="528" w:right="2090" w:hanging="529"/>
        <w:jc w:val="right"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5"/>
          <w:sz w:val="24"/>
        </w:rPr>
        <w:t xml:space="preserve"> </w:t>
      </w:r>
      <w:r>
        <w:rPr>
          <w:sz w:val="24"/>
        </w:rPr>
        <w:t>республики;</w:t>
      </w:r>
    </w:p>
    <w:p w:rsidR="004A667A" w:rsidRDefault="004A667A" w:rsidP="00D522F0">
      <w:pPr>
        <w:pStyle w:val="a5"/>
        <w:numPr>
          <w:ilvl w:val="1"/>
          <w:numId w:val="8"/>
        </w:numPr>
        <w:tabs>
          <w:tab w:val="left" w:pos="529"/>
        </w:tabs>
        <w:spacing w:before="140"/>
        <w:ind w:left="528" w:hanging="137"/>
        <w:rPr>
          <w:sz w:val="24"/>
        </w:rPr>
      </w:pPr>
      <w:r>
        <w:rPr>
          <w:sz w:val="24"/>
        </w:rPr>
        <w:t>конкурс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стенгазет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недель;</w:t>
      </w:r>
    </w:p>
    <w:p w:rsidR="004A667A" w:rsidRDefault="004A667A" w:rsidP="00D522F0">
      <w:pPr>
        <w:pStyle w:val="a5"/>
        <w:numPr>
          <w:ilvl w:val="1"/>
          <w:numId w:val="8"/>
        </w:numPr>
        <w:tabs>
          <w:tab w:val="left" w:pos="653"/>
        </w:tabs>
        <w:spacing w:before="136" w:line="362" w:lineRule="auto"/>
        <w:ind w:left="392" w:right="300" w:firstLine="0"/>
        <w:rPr>
          <w:sz w:val="24"/>
        </w:rPr>
      </w:pPr>
      <w:r>
        <w:rPr>
          <w:sz w:val="24"/>
        </w:rPr>
        <w:t>видеоуроки,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платформы,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тесты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– режиме;</w:t>
      </w:r>
    </w:p>
    <w:p w:rsidR="00AA15A6" w:rsidRPr="0068268E" w:rsidRDefault="004A667A" w:rsidP="0068268E">
      <w:pPr>
        <w:pStyle w:val="a5"/>
        <w:numPr>
          <w:ilvl w:val="1"/>
          <w:numId w:val="8"/>
        </w:numPr>
        <w:tabs>
          <w:tab w:val="left" w:pos="601"/>
        </w:tabs>
        <w:spacing w:line="362" w:lineRule="auto"/>
        <w:ind w:left="392" w:right="297" w:firstLine="0"/>
        <w:rPr>
          <w:sz w:val="24"/>
        </w:rPr>
      </w:pPr>
      <w:r>
        <w:rPr>
          <w:sz w:val="24"/>
        </w:rPr>
        <w:t>интерактивные</w:t>
      </w:r>
      <w:r>
        <w:rPr>
          <w:spacing w:val="11"/>
          <w:sz w:val="24"/>
        </w:rPr>
        <w:t xml:space="preserve"> </w:t>
      </w:r>
      <w:r>
        <w:rPr>
          <w:sz w:val="24"/>
        </w:rPr>
        <w:t>формы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уроке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1"/>
          <w:sz w:val="24"/>
        </w:rPr>
        <w:t xml:space="preserve"> </w:t>
      </w:r>
      <w:r>
        <w:rPr>
          <w:sz w:val="24"/>
        </w:rPr>
        <w:t>игры,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интеллектуальные 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театр.</w:t>
      </w:r>
    </w:p>
    <w:p w:rsidR="00AA15A6" w:rsidRPr="0068268E" w:rsidRDefault="00AA15A6" w:rsidP="0068268E">
      <w:pPr>
        <w:pStyle w:val="a5"/>
        <w:numPr>
          <w:ilvl w:val="1"/>
          <w:numId w:val="25"/>
        </w:numPr>
        <w:tabs>
          <w:tab w:val="left" w:pos="601"/>
        </w:tabs>
        <w:spacing w:line="362" w:lineRule="auto"/>
        <w:ind w:right="297"/>
        <w:rPr>
          <w:b/>
          <w:sz w:val="24"/>
          <w:u w:val="single"/>
        </w:rPr>
      </w:pPr>
      <w:r w:rsidRPr="00AA15A6">
        <w:rPr>
          <w:b/>
          <w:sz w:val="24"/>
          <w:u w:val="single"/>
        </w:rPr>
        <w:t>Модуль «Здоровый Образ Жизни»</w:t>
      </w:r>
    </w:p>
    <w:p w:rsidR="00AA15A6" w:rsidRPr="004A667A" w:rsidRDefault="00AA15A6" w:rsidP="00AA15A6">
      <w:pPr>
        <w:pStyle w:val="a5"/>
        <w:tabs>
          <w:tab w:val="left" w:pos="601"/>
        </w:tabs>
        <w:spacing w:line="362" w:lineRule="auto"/>
        <w:ind w:left="532" w:right="297"/>
        <w:rPr>
          <w:sz w:val="24"/>
        </w:rPr>
      </w:pPr>
      <w:r w:rsidRPr="004A667A">
        <w:rPr>
          <w:sz w:val="24"/>
        </w:rPr>
        <w:t>Данное направление формирует  осознанное отношение школьников к своему физическому и психическому здоровью;</w:t>
      </w:r>
    </w:p>
    <w:p w:rsidR="00AA15A6" w:rsidRPr="004A667A" w:rsidRDefault="00AA15A6" w:rsidP="00AA15A6">
      <w:pPr>
        <w:pStyle w:val="a5"/>
        <w:tabs>
          <w:tab w:val="left" w:pos="601"/>
        </w:tabs>
        <w:spacing w:line="362" w:lineRule="auto"/>
        <w:ind w:left="532" w:right="297"/>
        <w:rPr>
          <w:sz w:val="24"/>
        </w:rPr>
      </w:pPr>
      <w:r w:rsidRPr="004A667A">
        <w:rPr>
          <w:sz w:val="24"/>
        </w:rPr>
        <w:t>Содействует  формированию важнейших социальных навыков, способствующих успешной социальной адаптации, а также профилактике вредных привычек;</w:t>
      </w:r>
    </w:p>
    <w:p w:rsidR="00AA15A6" w:rsidRPr="004A667A" w:rsidRDefault="00AA15A6" w:rsidP="00AA15A6">
      <w:pPr>
        <w:pStyle w:val="a5"/>
        <w:tabs>
          <w:tab w:val="left" w:pos="601"/>
        </w:tabs>
        <w:spacing w:line="362" w:lineRule="auto"/>
        <w:ind w:left="532" w:right="297"/>
        <w:rPr>
          <w:sz w:val="24"/>
        </w:rPr>
      </w:pPr>
      <w:r w:rsidRPr="004A667A">
        <w:rPr>
          <w:sz w:val="24"/>
        </w:rPr>
        <w:t>Воспитыает стремление к сохранению и укреплению здоровья, развитию и совершенствованию необходимых способностей, качеств и свойств личности;</w:t>
      </w:r>
    </w:p>
    <w:p w:rsidR="00AA15A6" w:rsidRPr="004A667A" w:rsidRDefault="00AA15A6" w:rsidP="00AA15A6">
      <w:pPr>
        <w:pStyle w:val="a5"/>
        <w:tabs>
          <w:tab w:val="left" w:pos="601"/>
        </w:tabs>
        <w:spacing w:line="362" w:lineRule="auto"/>
        <w:ind w:left="532" w:right="297"/>
        <w:rPr>
          <w:sz w:val="24"/>
        </w:rPr>
      </w:pPr>
      <w:r w:rsidRPr="004A667A">
        <w:rPr>
          <w:sz w:val="24"/>
        </w:rPr>
        <w:t>Способствует преодолению вредных привычек средствами физической культуры и спорта. Реализуется через такие формы работы как:</w:t>
      </w:r>
    </w:p>
    <w:p w:rsidR="00AA15A6" w:rsidRPr="004A667A" w:rsidRDefault="00AA15A6" w:rsidP="00D522F0">
      <w:pPr>
        <w:pStyle w:val="a5"/>
        <w:numPr>
          <w:ilvl w:val="0"/>
          <w:numId w:val="24"/>
        </w:numPr>
        <w:tabs>
          <w:tab w:val="left" w:pos="601"/>
        </w:tabs>
        <w:spacing w:line="362" w:lineRule="auto"/>
        <w:ind w:right="297"/>
        <w:rPr>
          <w:sz w:val="24"/>
        </w:rPr>
      </w:pPr>
      <w:r w:rsidRPr="004A667A">
        <w:rPr>
          <w:sz w:val="24"/>
        </w:rPr>
        <w:t>Деятельность объединений внеурочного и дополнительного образования (секции, соревнования).</w:t>
      </w:r>
    </w:p>
    <w:p w:rsidR="00AA15A6" w:rsidRPr="004A667A" w:rsidRDefault="00AA15A6" w:rsidP="00D522F0">
      <w:pPr>
        <w:pStyle w:val="a5"/>
        <w:numPr>
          <w:ilvl w:val="0"/>
          <w:numId w:val="24"/>
        </w:numPr>
        <w:tabs>
          <w:tab w:val="left" w:pos="601"/>
        </w:tabs>
        <w:spacing w:line="362" w:lineRule="auto"/>
        <w:ind w:right="297"/>
        <w:rPr>
          <w:sz w:val="24"/>
        </w:rPr>
      </w:pPr>
      <w:r w:rsidRPr="004A667A">
        <w:rPr>
          <w:sz w:val="24"/>
        </w:rPr>
        <w:t>Классные часы на тему «ЗОЖ».</w:t>
      </w:r>
    </w:p>
    <w:p w:rsidR="00AA15A6" w:rsidRPr="004A667A" w:rsidRDefault="00AA15A6" w:rsidP="00D522F0">
      <w:pPr>
        <w:pStyle w:val="a5"/>
        <w:numPr>
          <w:ilvl w:val="0"/>
          <w:numId w:val="24"/>
        </w:numPr>
        <w:tabs>
          <w:tab w:val="left" w:pos="601"/>
        </w:tabs>
        <w:spacing w:line="362" w:lineRule="auto"/>
        <w:ind w:right="297"/>
        <w:rPr>
          <w:sz w:val="24"/>
        </w:rPr>
      </w:pPr>
      <w:r w:rsidRPr="004A667A">
        <w:rPr>
          <w:sz w:val="24"/>
        </w:rPr>
        <w:t>Беседы медицинских работников.</w:t>
      </w:r>
    </w:p>
    <w:p w:rsidR="00AA15A6" w:rsidRPr="004A667A" w:rsidRDefault="00AA15A6" w:rsidP="00D522F0">
      <w:pPr>
        <w:pStyle w:val="a5"/>
        <w:numPr>
          <w:ilvl w:val="0"/>
          <w:numId w:val="24"/>
        </w:numPr>
        <w:tabs>
          <w:tab w:val="left" w:pos="601"/>
        </w:tabs>
        <w:spacing w:line="362" w:lineRule="auto"/>
        <w:ind w:right="297"/>
        <w:rPr>
          <w:sz w:val="24"/>
        </w:rPr>
      </w:pPr>
      <w:r w:rsidRPr="004A667A">
        <w:rPr>
          <w:sz w:val="24"/>
        </w:rPr>
        <w:t>Физкультминутки на уроках.</w:t>
      </w:r>
    </w:p>
    <w:p w:rsidR="00AA15A6" w:rsidRPr="004A667A" w:rsidRDefault="00AA15A6" w:rsidP="00D522F0">
      <w:pPr>
        <w:pStyle w:val="a5"/>
        <w:numPr>
          <w:ilvl w:val="0"/>
          <w:numId w:val="24"/>
        </w:numPr>
        <w:tabs>
          <w:tab w:val="left" w:pos="601"/>
        </w:tabs>
        <w:spacing w:line="362" w:lineRule="auto"/>
        <w:ind w:right="297"/>
        <w:rPr>
          <w:sz w:val="24"/>
        </w:rPr>
      </w:pPr>
      <w:r w:rsidRPr="004A667A">
        <w:rPr>
          <w:sz w:val="24"/>
        </w:rPr>
        <w:t xml:space="preserve">Дни здоровья, туристические слёты, экскурсии на природу. </w:t>
      </w:r>
    </w:p>
    <w:p w:rsidR="00AA15A6" w:rsidRPr="004A667A" w:rsidRDefault="00AA15A6" w:rsidP="00D522F0">
      <w:pPr>
        <w:pStyle w:val="a5"/>
        <w:numPr>
          <w:ilvl w:val="0"/>
          <w:numId w:val="24"/>
        </w:numPr>
        <w:tabs>
          <w:tab w:val="left" w:pos="601"/>
        </w:tabs>
        <w:spacing w:line="362" w:lineRule="auto"/>
        <w:ind w:right="297"/>
        <w:rPr>
          <w:sz w:val="24"/>
        </w:rPr>
      </w:pPr>
      <w:r w:rsidRPr="004A667A">
        <w:rPr>
          <w:sz w:val="24"/>
        </w:rPr>
        <w:t>Участие в соревнованиях ЮИД.</w:t>
      </w:r>
    </w:p>
    <w:p w:rsidR="00AA15A6" w:rsidRPr="004A667A" w:rsidRDefault="00AA15A6" w:rsidP="00D522F0">
      <w:pPr>
        <w:pStyle w:val="a5"/>
        <w:numPr>
          <w:ilvl w:val="0"/>
          <w:numId w:val="24"/>
        </w:numPr>
        <w:tabs>
          <w:tab w:val="left" w:pos="601"/>
        </w:tabs>
        <w:spacing w:line="362" w:lineRule="auto"/>
        <w:ind w:right="297"/>
        <w:rPr>
          <w:sz w:val="24"/>
        </w:rPr>
      </w:pPr>
      <w:r w:rsidRPr="004A667A">
        <w:rPr>
          <w:sz w:val="24"/>
        </w:rPr>
        <w:t>Спортивные соревнования по различным видам спорта, кроссы, эстафеты( в том числе и городского уровня).</w:t>
      </w:r>
    </w:p>
    <w:p w:rsidR="00AA15A6" w:rsidRPr="004A667A" w:rsidRDefault="00AA15A6" w:rsidP="00D522F0">
      <w:pPr>
        <w:pStyle w:val="a5"/>
        <w:numPr>
          <w:ilvl w:val="0"/>
          <w:numId w:val="24"/>
        </w:numPr>
        <w:tabs>
          <w:tab w:val="left" w:pos="601"/>
        </w:tabs>
        <w:spacing w:line="362" w:lineRule="auto"/>
        <w:ind w:right="297"/>
        <w:rPr>
          <w:sz w:val="24"/>
        </w:rPr>
      </w:pPr>
      <w:r w:rsidRPr="004A667A">
        <w:rPr>
          <w:sz w:val="24"/>
        </w:rPr>
        <w:t>Уроки безопасности.</w:t>
      </w:r>
    </w:p>
    <w:p w:rsidR="00AA15A6" w:rsidRPr="004A667A" w:rsidRDefault="00AA15A6" w:rsidP="00D522F0">
      <w:pPr>
        <w:pStyle w:val="a5"/>
        <w:numPr>
          <w:ilvl w:val="0"/>
          <w:numId w:val="24"/>
        </w:numPr>
        <w:tabs>
          <w:tab w:val="left" w:pos="601"/>
        </w:tabs>
        <w:spacing w:line="362" w:lineRule="auto"/>
        <w:ind w:right="297"/>
        <w:rPr>
          <w:sz w:val="24"/>
        </w:rPr>
      </w:pPr>
      <w:r w:rsidRPr="004A667A">
        <w:rPr>
          <w:sz w:val="24"/>
        </w:rPr>
        <w:t>Тропа здоровья (мероприятия по сохранения и укреплению здоровья)</w:t>
      </w:r>
    </w:p>
    <w:p w:rsidR="00AA15A6" w:rsidRPr="004A667A" w:rsidRDefault="00AA15A6" w:rsidP="00D522F0">
      <w:pPr>
        <w:pStyle w:val="a5"/>
        <w:numPr>
          <w:ilvl w:val="0"/>
          <w:numId w:val="24"/>
        </w:numPr>
        <w:tabs>
          <w:tab w:val="left" w:pos="601"/>
        </w:tabs>
        <w:spacing w:line="362" w:lineRule="auto"/>
        <w:ind w:right="297"/>
        <w:rPr>
          <w:sz w:val="24"/>
        </w:rPr>
      </w:pPr>
      <w:r w:rsidRPr="004A667A">
        <w:rPr>
          <w:sz w:val="24"/>
        </w:rPr>
        <w:t>Конкурсы спортивных коллажей, проектов, газет.</w:t>
      </w:r>
    </w:p>
    <w:p w:rsidR="004A667A" w:rsidRPr="00AA15A6" w:rsidRDefault="004A667A">
      <w:pPr>
        <w:spacing w:line="360" w:lineRule="auto"/>
        <w:jc w:val="both"/>
        <w:rPr>
          <w:sz w:val="24"/>
        </w:rPr>
        <w:sectPr w:rsidR="004A667A" w:rsidRPr="00AA15A6">
          <w:pgSz w:w="11910" w:h="16840"/>
          <w:pgMar w:top="320" w:right="560" w:bottom="280" w:left="740" w:header="720" w:footer="720" w:gutter="0"/>
          <w:cols w:space="720"/>
        </w:sectPr>
      </w:pPr>
    </w:p>
    <w:p w:rsidR="006F2E22" w:rsidRDefault="006F2E22">
      <w:pPr>
        <w:pStyle w:val="a3"/>
        <w:spacing w:before="3"/>
        <w:ind w:left="0"/>
        <w:rPr>
          <w:sz w:val="35"/>
        </w:rPr>
      </w:pPr>
    </w:p>
    <w:p w:rsidR="006F2E22" w:rsidRPr="00C51482" w:rsidRDefault="00EE7566" w:rsidP="00D522F0">
      <w:pPr>
        <w:pStyle w:val="1"/>
        <w:numPr>
          <w:ilvl w:val="1"/>
          <w:numId w:val="25"/>
        </w:numPr>
        <w:tabs>
          <w:tab w:val="left" w:pos="1485"/>
        </w:tabs>
        <w:rPr>
          <w:u w:val="single"/>
        </w:rPr>
      </w:pPr>
      <w:bookmarkStart w:id="3" w:name="_TOC_250007"/>
      <w:r w:rsidRPr="00C51482">
        <w:rPr>
          <w:u w:val="single"/>
        </w:rPr>
        <w:t>Модуль</w:t>
      </w:r>
      <w:r w:rsidRPr="00C51482">
        <w:rPr>
          <w:spacing w:val="-3"/>
          <w:u w:val="single"/>
        </w:rPr>
        <w:t xml:space="preserve"> </w:t>
      </w:r>
      <w:r w:rsidRPr="00C51482">
        <w:rPr>
          <w:u w:val="single"/>
        </w:rPr>
        <w:t>«Курсы</w:t>
      </w:r>
      <w:r w:rsidRPr="00C51482">
        <w:rPr>
          <w:spacing w:val="-4"/>
          <w:u w:val="single"/>
        </w:rPr>
        <w:t xml:space="preserve"> </w:t>
      </w:r>
      <w:r w:rsidRPr="00C51482">
        <w:rPr>
          <w:u w:val="single"/>
        </w:rPr>
        <w:t>внеурочной</w:t>
      </w:r>
      <w:r w:rsidRPr="00C51482">
        <w:rPr>
          <w:spacing w:val="-3"/>
          <w:u w:val="single"/>
        </w:rPr>
        <w:t xml:space="preserve"> </w:t>
      </w:r>
      <w:r w:rsidRPr="00C51482">
        <w:rPr>
          <w:u w:val="single"/>
        </w:rPr>
        <w:t>деятельности</w:t>
      </w:r>
      <w:r w:rsidRPr="00C51482">
        <w:rPr>
          <w:spacing w:val="2"/>
          <w:u w:val="single"/>
        </w:rPr>
        <w:t xml:space="preserve"> </w:t>
      </w:r>
      <w:r w:rsidRPr="00C51482">
        <w:rPr>
          <w:u w:val="single"/>
        </w:rPr>
        <w:t>и</w:t>
      </w:r>
      <w:r w:rsidRPr="00C51482">
        <w:rPr>
          <w:spacing w:val="-3"/>
          <w:u w:val="single"/>
        </w:rPr>
        <w:t xml:space="preserve"> </w:t>
      </w:r>
      <w:r w:rsidRPr="00C51482">
        <w:rPr>
          <w:u w:val="single"/>
        </w:rPr>
        <w:t>дополнительное</w:t>
      </w:r>
      <w:r w:rsidRPr="00C51482">
        <w:rPr>
          <w:spacing w:val="-3"/>
          <w:u w:val="single"/>
        </w:rPr>
        <w:t xml:space="preserve"> </w:t>
      </w:r>
      <w:bookmarkEnd w:id="3"/>
      <w:r w:rsidRPr="00C51482">
        <w:rPr>
          <w:u w:val="single"/>
        </w:rPr>
        <w:t>образование»</w:t>
      </w:r>
    </w:p>
    <w:p w:rsidR="00C51482" w:rsidRPr="00AA15A6" w:rsidRDefault="00C51482" w:rsidP="00C51482">
      <w:pPr>
        <w:spacing w:before="167"/>
        <w:ind w:right="-1" w:firstLine="567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inherit" w:hAnsiTheme="majorHAnsi" w:cs="Arial"/>
          <w:sz w:val="24"/>
          <w:szCs w:val="24"/>
        </w:rPr>
        <w:t>Воспитание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на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занятиях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школьных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курсов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внеурочной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деятельности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дополнительного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образования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преимущественно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осуществляется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через: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</w:p>
    <w:p w:rsidR="00C51482" w:rsidRPr="00AA15A6" w:rsidRDefault="00C51482" w:rsidP="00C51482">
      <w:pPr>
        <w:spacing w:before="167"/>
        <w:ind w:right="-1" w:firstLine="567"/>
        <w:rPr>
          <w:rFonts w:asciiTheme="majorHAnsi" w:eastAsia="inherit" w:hAnsiTheme="majorHAnsi" w:cs="Arial"/>
          <w:sz w:val="24"/>
          <w:szCs w:val="24"/>
        </w:rPr>
      </w:pPr>
      <w:r w:rsidRPr="00AA15A6">
        <w:rPr>
          <w:rFonts w:asciiTheme="majorHAnsi" w:eastAsia="inherit" w:hAnsiTheme="majorHAnsi" w:cs="Arial"/>
          <w:sz w:val="24"/>
          <w:szCs w:val="24"/>
        </w:rPr>
        <w:t>-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вовлечение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школьников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интересную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полезную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для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них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деятельность,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которая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предоставит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им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возможность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самореализоваться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ней,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приобрести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социально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значимые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знания,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развить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себе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важные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для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своего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личностного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развития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социально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значимые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отношения,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получить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опыт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участия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социально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значимых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делах;</w:t>
      </w:r>
    </w:p>
    <w:p w:rsidR="00C51482" w:rsidRPr="00AA15A6" w:rsidRDefault="00C51482" w:rsidP="00C51482">
      <w:pPr>
        <w:spacing w:before="167"/>
        <w:ind w:right="-1" w:firstLine="567"/>
        <w:rPr>
          <w:rStyle w:val="CharAttribute0"/>
          <w:rFonts w:asciiTheme="majorHAnsi" w:eastAsia="inherit" w:hAnsiTheme="majorHAnsi" w:cs="Arial"/>
          <w:sz w:val="24"/>
          <w:szCs w:val="24"/>
        </w:rPr>
      </w:pPr>
      <w:r w:rsidRPr="00AA15A6">
        <w:rPr>
          <w:rStyle w:val="CharAttribute0"/>
          <w:rFonts w:asciiTheme="majorHAnsi" w:eastAsia="inherit" w:hAnsiTheme="majorHAnsi" w:cs="Arial"/>
          <w:sz w:val="24"/>
          <w:szCs w:val="24"/>
        </w:rPr>
        <w:t xml:space="preserve">- формирование в </w:t>
      </w:r>
      <w:r w:rsidRPr="00AA15A6">
        <w:rPr>
          <w:rFonts w:asciiTheme="majorHAnsi" w:eastAsia="inherit" w:hAnsiTheme="majorHAnsi" w:cs="Arial"/>
          <w:sz w:val="24"/>
          <w:szCs w:val="24"/>
        </w:rPr>
        <w:t>кружках, секциях, клубах, студиях и т.п. детско-взрослых общностей,</w:t>
      </w:r>
      <w:r w:rsidRPr="00AA15A6">
        <w:rPr>
          <w:rStyle w:val="CharAttribute502"/>
          <w:rFonts w:asciiTheme="majorHAnsi" w:eastAsia="inherit" w:hAnsiTheme="majorHAnsi" w:cs="Arial"/>
          <w:sz w:val="24"/>
          <w:szCs w:val="24"/>
        </w:rPr>
        <w:t xml:space="preserve"> </w:t>
      </w:r>
      <w:r w:rsidRPr="00AA15A6">
        <w:rPr>
          <w:rStyle w:val="CharAttribute0"/>
          <w:rFonts w:asciiTheme="majorHAnsi" w:eastAsia="inherit" w:hAnsiTheme="majorHAnsi" w:cs="Arial"/>
          <w:sz w:val="24"/>
          <w:szCs w:val="24"/>
        </w:rPr>
        <w:t xml:space="preserve">которые </w:t>
      </w:r>
      <w:r w:rsidRPr="00AA15A6">
        <w:rPr>
          <w:rFonts w:asciiTheme="majorHAnsi" w:eastAsia="inherit" w:hAnsiTheme="majorHAnsi" w:cs="Arial"/>
          <w:sz w:val="24"/>
          <w:szCs w:val="24"/>
        </w:rPr>
        <w:t xml:space="preserve">могли бы </w:t>
      </w:r>
      <w:r w:rsidRPr="00AA15A6">
        <w:rPr>
          <w:rStyle w:val="CharAttribute0"/>
          <w:rFonts w:asciiTheme="majorHAnsi" w:eastAsia="inherit" w:hAnsiTheme="majorHAnsi" w:cs="Arial"/>
          <w:sz w:val="24"/>
          <w:szCs w:val="24"/>
        </w:rPr>
        <w:t>объединять детей и педагогов общими позитивными эмоциями и доверительными отношениями друг к другу;</w:t>
      </w:r>
    </w:p>
    <w:p w:rsidR="00C51482" w:rsidRPr="00AA15A6" w:rsidRDefault="00C51482" w:rsidP="00C51482">
      <w:pPr>
        <w:tabs>
          <w:tab w:val="left" w:pos="851"/>
        </w:tabs>
        <w:spacing w:before="167"/>
        <w:ind w:firstLine="567"/>
        <w:rPr>
          <w:rFonts w:asciiTheme="majorHAnsi" w:eastAsia="inherit" w:hAnsiTheme="majorHAnsi" w:cs="Arial"/>
          <w:sz w:val="24"/>
          <w:szCs w:val="24"/>
        </w:rPr>
      </w:pPr>
      <w:r w:rsidRPr="00AA15A6">
        <w:rPr>
          <w:rFonts w:asciiTheme="majorHAnsi" w:eastAsia="inherit" w:hAnsiTheme="majorHAnsi" w:cs="Arial"/>
          <w:sz w:val="24"/>
          <w:szCs w:val="24"/>
        </w:rPr>
        <w:t xml:space="preserve">- </w:t>
      </w:r>
      <w:r w:rsidRPr="00AA15A6">
        <w:rPr>
          <w:rStyle w:val="CharAttribute0"/>
          <w:rFonts w:asciiTheme="majorHAnsi" w:eastAsia="inherit" w:hAnsiTheme="majorHAnsi" w:cs="Arial"/>
          <w:sz w:val="24"/>
          <w:szCs w:val="24"/>
        </w:rPr>
        <w:t>создание в</w:t>
      </w:r>
      <w:r w:rsidRPr="00AA15A6">
        <w:rPr>
          <w:rFonts w:asciiTheme="majorHAnsi" w:eastAsia="inherit" w:hAnsiTheme="majorHAnsi" w:cs="Arial"/>
          <w:sz w:val="24"/>
          <w:szCs w:val="24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C51482" w:rsidRPr="00AA15A6" w:rsidRDefault="00C51482" w:rsidP="00C51482">
      <w:pPr>
        <w:tabs>
          <w:tab w:val="left" w:pos="851"/>
        </w:tabs>
        <w:spacing w:before="167"/>
        <w:ind w:firstLine="567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inherit" w:hAnsiTheme="majorHAnsi" w:cs="Arial"/>
          <w:sz w:val="24"/>
          <w:szCs w:val="24"/>
        </w:rPr>
        <w:t>-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поддержку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детских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объединениях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школьников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с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ярко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выраженной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лидерской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позицией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установкой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на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сохранение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поддержание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накопленных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социально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значимых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традиций;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</w:p>
    <w:p w:rsidR="00C51482" w:rsidRPr="00AA15A6" w:rsidRDefault="00C51482" w:rsidP="00C51482">
      <w:pPr>
        <w:tabs>
          <w:tab w:val="left" w:pos="851"/>
        </w:tabs>
        <w:spacing w:before="167"/>
        <w:ind w:firstLine="567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inherit" w:hAnsiTheme="majorHAnsi" w:cs="Arial"/>
          <w:sz w:val="24"/>
          <w:szCs w:val="24"/>
        </w:rPr>
        <w:t>-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поощрение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педагогами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детских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инициатив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детского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самоуправления.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</w:p>
    <w:p w:rsidR="00C51482" w:rsidRPr="00AA15A6" w:rsidRDefault="00C51482" w:rsidP="00C51482">
      <w:pPr>
        <w:spacing w:before="167"/>
        <w:ind w:firstLine="567"/>
        <w:rPr>
          <w:rStyle w:val="CharAttribute511"/>
          <w:rFonts w:asciiTheme="majorHAnsi" w:eastAsia="inherit" w:hAnsiTheme="majorHAnsi" w:cs="Arial"/>
          <w:sz w:val="24"/>
          <w:szCs w:val="24"/>
        </w:rPr>
      </w:pPr>
      <w:r w:rsidRPr="00AA15A6">
        <w:rPr>
          <w:rStyle w:val="CharAttribute511"/>
          <w:rFonts w:asciiTheme="majorHAnsi" w:eastAsia="inherit" w:hAnsiTheme="majorHAnsi" w:cs="Arial"/>
          <w:sz w:val="24"/>
          <w:szCs w:val="24"/>
        </w:rPr>
        <w:t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направления.</w:t>
      </w:r>
    </w:p>
    <w:p w:rsidR="00C51482" w:rsidRPr="00AA15A6" w:rsidRDefault="00C51482" w:rsidP="00C51482">
      <w:pPr>
        <w:spacing w:before="167"/>
        <w:ind w:firstLine="567"/>
        <w:rPr>
          <w:rStyle w:val="CharAttribute3"/>
          <w:rFonts w:asciiTheme="majorHAnsi" w:eastAsia="inherit" w:hAnsiTheme="majorHAnsi" w:cs="Arial"/>
          <w:sz w:val="24"/>
          <w:szCs w:val="24"/>
        </w:rPr>
      </w:pPr>
      <w:r w:rsidRPr="00AA15A6">
        <w:rPr>
          <w:rFonts w:asciiTheme="majorHAnsi" w:eastAsia="inherit" w:hAnsiTheme="majorHAnsi" w:cs="Arial"/>
          <w:b/>
          <w:i/>
          <w:sz w:val="24"/>
          <w:szCs w:val="24"/>
        </w:rPr>
        <w:t>Духовно-нравственное направление.</w:t>
      </w:r>
      <w:r w:rsidRPr="00AA15A6">
        <w:rPr>
          <w:rFonts w:asciiTheme="majorHAnsi" w:eastAsia="inherit" w:hAnsiTheme="majorHAnsi" w:cs="Arial"/>
          <w:sz w:val="24"/>
          <w:szCs w:val="24"/>
        </w:rPr>
        <w:t xml:space="preserve"> Курсы внеурочной деятельности и дополнительного образования, направленные на воспитание осознанного отношения к своей жизни в семье, в  обществе, к своему месту в системе гражданских отношений; формирование качества не только гражданина РФ, но  и Человека, воспитание у них культуры общения, развитие умений слушать и слышать других, уважать чужое мнение и отстаивать свое собственное, терпимо относиться к </w:t>
      </w:r>
      <w:r w:rsidRPr="00AA15A6">
        <w:rPr>
          <w:rStyle w:val="CharAttribute3"/>
          <w:rFonts w:asciiTheme="majorHAnsi" w:eastAsia="inherit" w:hAnsiTheme="majorHAnsi" w:cs="Arial"/>
          <w:sz w:val="24"/>
          <w:szCs w:val="24"/>
        </w:rPr>
        <w:t>разнообразию взглядов людей.</w:t>
      </w:r>
    </w:p>
    <w:p w:rsidR="00C51482" w:rsidRPr="00AA15A6" w:rsidRDefault="00C51482" w:rsidP="00C51482">
      <w:pPr>
        <w:spacing w:before="167"/>
        <w:ind w:firstLine="567"/>
        <w:rPr>
          <w:rStyle w:val="CharAttribute501"/>
          <w:rFonts w:asciiTheme="majorHAnsi" w:eastAsia="inherit" w:hAnsiTheme="majorHAnsi" w:cs="Arial"/>
          <w:i w:val="0"/>
          <w:sz w:val="24"/>
          <w:szCs w:val="24"/>
        </w:rPr>
      </w:pPr>
      <w:r w:rsidRPr="00AA15A6">
        <w:rPr>
          <w:rFonts w:asciiTheme="majorHAnsi" w:eastAsia="inherit" w:hAnsiTheme="majorHAnsi" w:cs="Arial"/>
          <w:b/>
          <w:i/>
          <w:sz w:val="24"/>
          <w:szCs w:val="24"/>
        </w:rPr>
        <w:t>Общекультурное направление</w:t>
      </w:r>
      <w:r w:rsidRPr="00AA15A6">
        <w:rPr>
          <w:rFonts w:asciiTheme="majorHAnsi" w:eastAsia="inherit" w:hAnsiTheme="majorHAnsi" w:cs="Arial"/>
          <w:sz w:val="24"/>
          <w:szCs w:val="24"/>
        </w:rPr>
        <w:t xml:space="preserve">. Курсы внеурочной деятельности и дополнительного образования,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AA15A6">
        <w:rPr>
          <w:rStyle w:val="CharAttribute501"/>
          <w:rFonts w:asciiTheme="majorHAnsi" w:eastAsia="inherit" w:hAnsiTheme="majorHAnsi" w:cs="Arial"/>
          <w:i w:val="0"/>
          <w:sz w:val="24"/>
          <w:szCs w:val="24"/>
        </w:rPr>
        <w:t>общее духовно-нравственное развитие.</w:t>
      </w:r>
    </w:p>
    <w:p w:rsidR="00C51482" w:rsidRPr="00AA15A6" w:rsidRDefault="00C51482" w:rsidP="00C51482">
      <w:pPr>
        <w:spacing w:before="167"/>
        <w:ind w:firstLine="567"/>
        <w:rPr>
          <w:rStyle w:val="CharAttribute501"/>
          <w:rFonts w:asciiTheme="majorHAnsi" w:eastAsia="inherit" w:hAnsiTheme="majorHAnsi" w:cs="Arial"/>
          <w:i w:val="0"/>
          <w:sz w:val="24"/>
          <w:szCs w:val="24"/>
        </w:rPr>
      </w:pPr>
      <w:r w:rsidRPr="00AA15A6">
        <w:rPr>
          <w:rFonts w:asciiTheme="majorHAnsi" w:eastAsia="inherit" w:hAnsiTheme="majorHAnsi" w:cs="Arial"/>
          <w:b/>
          <w:i/>
          <w:sz w:val="24"/>
          <w:szCs w:val="24"/>
        </w:rPr>
        <w:t>Физкультурно-спортивное  и  оздоровительное направление</w:t>
      </w:r>
      <w:r w:rsidRPr="00AA15A6">
        <w:rPr>
          <w:rFonts w:asciiTheme="majorHAnsi" w:eastAsia="inherit" w:hAnsiTheme="majorHAnsi" w:cs="Arial"/>
          <w:i/>
          <w:sz w:val="24"/>
          <w:szCs w:val="24"/>
        </w:rPr>
        <w:t>.</w:t>
      </w:r>
      <w:r w:rsidRPr="00AA15A6">
        <w:rPr>
          <w:rFonts w:asciiTheme="majorHAnsi" w:eastAsia="inherit" w:hAnsiTheme="majorHAnsi" w:cs="Arial"/>
          <w:sz w:val="24"/>
          <w:szCs w:val="24"/>
        </w:rPr>
        <w:t xml:space="preserve"> Курсы внеурочной деятельности и дополнительного образования, направленные </w:t>
      </w:r>
      <w:r w:rsidRPr="00AA15A6">
        <w:rPr>
          <w:rStyle w:val="CharAttribute501"/>
          <w:rFonts w:asciiTheme="majorHAnsi" w:eastAsia="inherit" w:hAnsiTheme="majorHAnsi" w:cs="Arial"/>
          <w:i w:val="0"/>
          <w:sz w:val="24"/>
          <w:szCs w:val="24"/>
        </w:rPr>
        <w:t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C51482" w:rsidRPr="00AA15A6" w:rsidRDefault="00C51482" w:rsidP="00C51482">
      <w:pPr>
        <w:spacing w:before="167"/>
        <w:ind w:firstLine="567"/>
        <w:rPr>
          <w:rStyle w:val="CharAttribute501"/>
          <w:rFonts w:asciiTheme="majorHAnsi" w:eastAsia="inherit" w:hAnsiTheme="majorHAnsi" w:cs="Arial"/>
          <w:i w:val="0"/>
          <w:sz w:val="24"/>
          <w:szCs w:val="24"/>
        </w:rPr>
      </w:pPr>
      <w:r w:rsidRPr="00AA15A6">
        <w:rPr>
          <w:rFonts w:asciiTheme="majorHAnsi" w:eastAsia="inherit" w:hAnsiTheme="majorHAnsi" w:cs="Arial"/>
          <w:b/>
          <w:i/>
          <w:sz w:val="24"/>
          <w:szCs w:val="24"/>
        </w:rPr>
        <w:t>Общеинтеллектуальное направление.</w:t>
      </w:r>
      <w:r w:rsidRPr="00AA15A6">
        <w:rPr>
          <w:rFonts w:asciiTheme="majorHAnsi" w:eastAsia="inherit" w:hAnsiTheme="majorHAnsi" w:cs="Arial"/>
          <w:sz w:val="24"/>
          <w:szCs w:val="24"/>
        </w:rPr>
        <w:t xml:space="preserve"> Курсы внеурочной деятельности и дополнительного образования, направленные на </w:t>
      </w:r>
      <w:r w:rsidRPr="00AA15A6">
        <w:rPr>
          <w:rStyle w:val="CharAttribute501"/>
          <w:rFonts w:asciiTheme="majorHAnsi" w:eastAsia="inherit" w:hAnsiTheme="majorHAnsi" w:cs="Arial"/>
          <w:i w:val="0"/>
          <w:sz w:val="24"/>
          <w:szCs w:val="24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AA15A6">
        <w:rPr>
          <w:rFonts w:asciiTheme="majorHAnsi" w:eastAsia="inherit" w:hAnsiTheme="majorHAnsi" w:cs="Arial"/>
          <w:sz w:val="24"/>
          <w:szCs w:val="24"/>
        </w:rPr>
        <w:t xml:space="preserve">экономическим, политическим, экологическим, </w:t>
      </w:r>
      <w:r w:rsidRPr="00AA15A6">
        <w:rPr>
          <w:rStyle w:val="CharAttribute501"/>
          <w:rFonts w:asciiTheme="majorHAnsi" w:eastAsia="inherit" w:hAnsiTheme="majorHAnsi" w:cs="Arial"/>
          <w:i w:val="0"/>
          <w:sz w:val="24"/>
          <w:szCs w:val="24"/>
        </w:rPr>
        <w:t>гуманитарным  проблемам нашего общества, формирующие их гуманистическое мировоззрение и научную картину мира.</w:t>
      </w:r>
    </w:p>
    <w:p w:rsidR="00C51482" w:rsidRPr="00AA15A6" w:rsidRDefault="00C51482" w:rsidP="00C51482">
      <w:pPr>
        <w:tabs>
          <w:tab w:val="left" w:pos="851"/>
        </w:tabs>
        <w:spacing w:before="167"/>
        <w:ind w:firstLine="567"/>
        <w:rPr>
          <w:rStyle w:val="a8"/>
          <w:rFonts w:asciiTheme="majorHAnsi" w:eastAsia="inherit" w:hAnsiTheme="majorHAnsi" w:cs="Arial"/>
          <w:sz w:val="24"/>
          <w:szCs w:val="24"/>
        </w:rPr>
      </w:pPr>
      <w:r w:rsidRPr="00AA15A6">
        <w:rPr>
          <w:rFonts w:asciiTheme="majorHAnsi" w:eastAsia="inherit" w:hAnsiTheme="majorHAnsi" w:cs="Arial"/>
          <w:b/>
          <w:i/>
          <w:sz w:val="24"/>
          <w:szCs w:val="24"/>
        </w:rPr>
        <w:t xml:space="preserve">Проектное  направление. </w:t>
      </w:r>
      <w:r w:rsidRPr="00AA15A6">
        <w:rPr>
          <w:rFonts w:asciiTheme="majorHAnsi" w:eastAsia="inherit" w:hAnsiTheme="majorHAnsi" w:cs="Arial"/>
          <w:sz w:val="24"/>
          <w:szCs w:val="24"/>
        </w:rPr>
        <w:t xml:space="preserve">Курсы внеурочной деятельности и дополнительного образования, направленные </w:t>
      </w:r>
      <w:r w:rsidRPr="00AA15A6">
        <w:rPr>
          <w:rStyle w:val="CharAttribute501"/>
          <w:rFonts w:asciiTheme="majorHAnsi" w:eastAsia="inherit" w:hAnsiTheme="majorHAnsi" w:cs="Arial"/>
          <w:i w:val="0"/>
          <w:sz w:val="24"/>
          <w:szCs w:val="24"/>
        </w:rPr>
        <w:t xml:space="preserve">на раскрытие творческого, умственного и физического потенциала школьников, развитие у них навыков конструктивного общения, умений работать в команде. </w:t>
      </w:r>
      <w:r w:rsidRPr="00AA15A6">
        <w:rPr>
          <w:rStyle w:val="a8"/>
          <w:rFonts w:asciiTheme="majorHAnsi" w:eastAsia="inherit" w:hAnsiTheme="majorHAnsi" w:cs="Arial"/>
          <w:sz w:val="24"/>
          <w:szCs w:val="24"/>
        </w:rPr>
        <w:t xml:space="preserve"> </w:t>
      </w:r>
    </w:p>
    <w:p w:rsidR="00C51482" w:rsidRPr="00AA15A6" w:rsidRDefault="00C51482" w:rsidP="00C51482">
      <w:pPr>
        <w:tabs>
          <w:tab w:val="left" w:pos="851"/>
        </w:tabs>
        <w:spacing w:before="167"/>
        <w:ind w:firstLine="567"/>
        <w:rPr>
          <w:rFonts w:asciiTheme="majorHAnsi" w:eastAsia="inherit" w:hAnsiTheme="majorHAnsi" w:cs="Arial"/>
          <w:u w:val="single"/>
        </w:rPr>
      </w:pPr>
      <w:r w:rsidRPr="00AA15A6">
        <w:rPr>
          <w:rFonts w:asciiTheme="majorHAnsi" w:eastAsia="inherit" w:hAnsiTheme="majorHAnsi" w:cs="Arial"/>
          <w:b/>
          <w:i/>
          <w:sz w:val="24"/>
          <w:szCs w:val="24"/>
          <w:u w:val="single"/>
        </w:rPr>
        <w:lastRenderedPageBreak/>
        <w:t>Туристско-краеведческая деятельность.</w:t>
      </w:r>
      <w:r w:rsidRPr="00AA15A6">
        <w:rPr>
          <w:rFonts w:asciiTheme="majorHAnsi" w:eastAsia="inherit" w:hAnsiTheme="majorHAnsi" w:cs="Arial"/>
          <w:sz w:val="24"/>
          <w:szCs w:val="24"/>
        </w:rPr>
        <w:t xml:space="preserve"> Курсы внеурочной деятельности и дополнительного образования, направленные </w:t>
      </w:r>
      <w:r w:rsidRPr="00AA15A6">
        <w:rPr>
          <w:rFonts w:asciiTheme="majorHAnsi" w:eastAsia="inherit" w:hAnsiTheme="majorHAnsi" w:cs="Arial"/>
          <w:i/>
          <w:sz w:val="24"/>
          <w:szCs w:val="24"/>
          <w:u w:val="single"/>
        </w:rPr>
        <w:t>на воспитание у школьников любви к своему краю, его истории, культуре, природе, на развитие самостоятельности и ответственности школьников</w:t>
      </w:r>
      <w:r w:rsidRPr="00AA15A6">
        <w:rPr>
          <w:rFonts w:asciiTheme="majorHAnsi" w:eastAsia="inherit" w:hAnsiTheme="majorHAnsi" w:cs="Arial"/>
          <w:i/>
          <w:u w:val="single"/>
        </w:rPr>
        <w:t xml:space="preserve">, формирование у них навыков самообслуживающего труда. </w:t>
      </w:r>
    </w:p>
    <w:p w:rsidR="00C51482" w:rsidRPr="00AA15A6" w:rsidRDefault="00C51482" w:rsidP="00C51482">
      <w:pPr>
        <w:tabs>
          <w:tab w:val="left" w:pos="851"/>
        </w:tabs>
        <w:spacing w:before="167"/>
        <w:ind w:firstLine="567"/>
        <w:rPr>
          <w:rFonts w:asciiTheme="majorHAnsi" w:eastAsia="inherit" w:hAnsiTheme="majorHAnsi" w:cs="Arial"/>
          <w:u w:val="single"/>
        </w:rPr>
      </w:pPr>
      <w:r w:rsidRPr="00AA15A6">
        <w:rPr>
          <w:rFonts w:asciiTheme="majorHAnsi" w:eastAsia="inherit" w:hAnsiTheme="majorHAnsi" w:cs="Arial"/>
          <w:i/>
          <w:u w:val="single"/>
        </w:rPr>
        <w:t>Учащиеся 5-9  классов выезжают на экскурсию:</w:t>
      </w:r>
    </w:p>
    <w:p w:rsidR="00C51482" w:rsidRPr="0068268E" w:rsidRDefault="00C51482" w:rsidP="0068268E">
      <w:pPr>
        <w:pStyle w:val="a5"/>
        <w:numPr>
          <w:ilvl w:val="0"/>
          <w:numId w:val="27"/>
        </w:numPr>
        <w:tabs>
          <w:tab w:val="left" w:pos="851"/>
        </w:tabs>
        <w:spacing w:before="100" w:beforeAutospacing="1" w:after="100" w:afterAutospacing="1"/>
        <w:ind w:left="1281" w:hanging="357"/>
        <w:rPr>
          <w:rFonts w:asciiTheme="majorHAnsi" w:eastAsia="inherit" w:hAnsiTheme="majorHAnsi" w:cs="Arial"/>
        </w:rPr>
      </w:pPr>
      <w:r w:rsidRPr="0068268E">
        <w:rPr>
          <w:rFonts w:asciiTheme="majorHAnsi" w:eastAsia="inherit" w:hAnsiTheme="majorHAnsi" w:cs="Arial"/>
          <w:i/>
          <w:u w:val="single"/>
        </w:rPr>
        <w:t xml:space="preserve">- в </w:t>
      </w:r>
      <w:r w:rsidRPr="0068268E">
        <w:rPr>
          <w:rFonts w:asciiTheme="majorHAnsi" w:eastAsia="inherit" w:hAnsiTheme="majorHAnsi" w:cs="Arial"/>
        </w:rPr>
        <w:t>государственный природный заповедник «ЭРЗИ», расположенный в Джейрахском и Сунженском районах Республики Ингушетии;</w:t>
      </w:r>
    </w:p>
    <w:p w:rsidR="00C51482" w:rsidRPr="0068268E" w:rsidRDefault="00C51482" w:rsidP="0068268E">
      <w:pPr>
        <w:pStyle w:val="a5"/>
        <w:numPr>
          <w:ilvl w:val="0"/>
          <w:numId w:val="27"/>
        </w:numPr>
        <w:tabs>
          <w:tab w:val="left" w:pos="851"/>
        </w:tabs>
        <w:spacing w:before="100" w:beforeAutospacing="1" w:after="100" w:afterAutospacing="1"/>
        <w:ind w:left="1281" w:hanging="357"/>
        <w:rPr>
          <w:rFonts w:asciiTheme="majorHAnsi" w:eastAsia="inherit" w:hAnsiTheme="majorHAnsi" w:cs="Arial"/>
        </w:rPr>
      </w:pPr>
      <w:r w:rsidRPr="0068268E">
        <w:rPr>
          <w:rFonts w:asciiTheme="majorHAnsi" w:eastAsia="inherit" w:hAnsiTheme="majorHAnsi" w:cs="Arial"/>
        </w:rPr>
        <w:t xml:space="preserve">- к оригинальному памятнику архитектуры стометровой «БАШНЕ СОГЛАСИЯ» г. Магас; </w:t>
      </w:r>
    </w:p>
    <w:p w:rsidR="00C51482" w:rsidRPr="0068268E" w:rsidRDefault="00C51482" w:rsidP="0068268E">
      <w:pPr>
        <w:pStyle w:val="a5"/>
        <w:numPr>
          <w:ilvl w:val="0"/>
          <w:numId w:val="27"/>
        </w:numPr>
        <w:tabs>
          <w:tab w:val="left" w:pos="851"/>
        </w:tabs>
        <w:spacing w:before="100" w:beforeAutospacing="1" w:after="100" w:afterAutospacing="1"/>
        <w:ind w:left="1281" w:hanging="357"/>
        <w:rPr>
          <w:rFonts w:asciiTheme="majorHAnsi" w:eastAsia="inherit" w:hAnsiTheme="majorHAnsi" w:cs="Arial"/>
        </w:rPr>
      </w:pPr>
      <w:r w:rsidRPr="0068268E">
        <w:rPr>
          <w:rFonts w:asciiTheme="majorHAnsi" w:eastAsia="inherit" w:hAnsiTheme="majorHAnsi" w:cs="Arial"/>
        </w:rPr>
        <w:t xml:space="preserve">- Мемориалу Памяти и Славы, м/о Насыр-Кортский, </w:t>
      </w:r>
    </w:p>
    <w:p w:rsidR="00C51482" w:rsidRPr="0068268E" w:rsidRDefault="00C51482" w:rsidP="0068268E">
      <w:pPr>
        <w:pStyle w:val="a5"/>
        <w:numPr>
          <w:ilvl w:val="0"/>
          <w:numId w:val="27"/>
        </w:numPr>
        <w:tabs>
          <w:tab w:val="left" w:pos="851"/>
        </w:tabs>
        <w:spacing w:before="100" w:beforeAutospacing="1" w:after="100" w:afterAutospacing="1"/>
        <w:ind w:left="1281" w:hanging="357"/>
        <w:rPr>
          <w:rFonts w:asciiTheme="majorHAnsi" w:eastAsia="inherit" w:hAnsiTheme="majorHAnsi" w:cs="Arial"/>
        </w:rPr>
      </w:pPr>
      <w:r w:rsidRPr="0068268E">
        <w:rPr>
          <w:rFonts w:asciiTheme="majorHAnsi" w:eastAsia="inherit" w:hAnsiTheme="majorHAnsi" w:cs="Arial"/>
        </w:rPr>
        <w:t xml:space="preserve">- Мемориалу памяти жертвам осени 1992 года (погибших и пропавших безвести мирных жителей во время геноцида ингушей в Пригородном районе и г. Владикавказ с 31 октября по 14 ноября 1992г.), г. Назрань; </w:t>
      </w:r>
    </w:p>
    <w:p w:rsidR="00C51482" w:rsidRPr="0068268E" w:rsidRDefault="00C51482" w:rsidP="0068268E">
      <w:pPr>
        <w:pStyle w:val="a5"/>
        <w:numPr>
          <w:ilvl w:val="0"/>
          <w:numId w:val="27"/>
        </w:numPr>
        <w:tabs>
          <w:tab w:val="left" w:pos="851"/>
        </w:tabs>
        <w:spacing w:before="100" w:beforeAutospacing="1" w:after="100" w:afterAutospacing="1"/>
        <w:ind w:left="1281" w:hanging="357"/>
        <w:rPr>
          <w:rFonts w:asciiTheme="majorHAnsi" w:eastAsia="inherit" w:hAnsiTheme="majorHAnsi" w:cs="Arial"/>
        </w:rPr>
      </w:pPr>
      <w:r w:rsidRPr="0068268E">
        <w:rPr>
          <w:rFonts w:asciiTheme="majorHAnsi" w:eastAsia="inherit" w:hAnsiTheme="majorHAnsi" w:cs="Arial"/>
        </w:rPr>
        <w:t>- Краеведческий Музей им. Тугана Мальсагова, г. Назрань;</w:t>
      </w:r>
    </w:p>
    <w:p w:rsidR="00C51482" w:rsidRPr="0068268E" w:rsidRDefault="00C51482" w:rsidP="0068268E">
      <w:pPr>
        <w:pStyle w:val="a5"/>
        <w:numPr>
          <w:ilvl w:val="0"/>
          <w:numId w:val="27"/>
        </w:numPr>
        <w:tabs>
          <w:tab w:val="left" w:pos="851"/>
        </w:tabs>
        <w:spacing w:before="100" w:beforeAutospacing="1" w:after="100" w:afterAutospacing="1"/>
        <w:ind w:left="1281" w:hanging="357"/>
        <w:rPr>
          <w:rFonts w:asciiTheme="majorHAnsi" w:eastAsia="inherit" w:hAnsiTheme="majorHAnsi" w:cs="Arial"/>
        </w:rPr>
      </w:pPr>
      <w:r w:rsidRPr="0068268E">
        <w:rPr>
          <w:rFonts w:asciiTheme="majorHAnsi" w:eastAsia="inherit" w:hAnsiTheme="majorHAnsi" w:cs="Arial"/>
        </w:rPr>
        <w:t xml:space="preserve">- в музей Боевой и Трудовой Славы; </w:t>
      </w:r>
    </w:p>
    <w:p w:rsidR="00C51482" w:rsidRPr="0068268E" w:rsidRDefault="00C51482" w:rsidP="0068268E">
      <w:pPr>
        <w:pStyle w:val="a5"/>
        <w:numPr>
          <w:ilvl w:val="0"/>
          <w:numId w:val="27"/>
        </w:numPr>
        <w:tabs>
          <w:tab w:val="left" w:pos="851"/>
        </w:tabs>
        <w:spacing w:before="100" w:beforeAutospacing="1" w:after="100" w:afterAutospacing="1"/>
        <w:ind w:left="1281" w:hanging="357"/>
        <w:rPr>
          <w:rFonts w:asciiTheme="majorHAnsi" w:eastAsia="inherit" w:hAnsiTheme="majorHAnsi" w:cs="Arial"/>
          <w:u w:val="single"/>
        </w:rPr>
      </w:pPr>
      <w:r w:rsidRPr="0068268E">
        <w:rPr>
          <w:rFonts w:asciiTheme="majorHAnsi" w:eastAsia="inherit" w:hAnsiTheme="majorHAnsi" w:cs="Arial"/>
          <w:b/>
          <w:i/>
          <w:u w:val="single"/>
        </w:rPr>
        <w:t xml:space="preserve">Трудовая деятельность. </w:t>
      </w:r>
      <w:r w:rsidRPr="0068268E">
        <w:rPr>
          <w:rFonts w:asciiTheme="majorHAnsi" w:eastAsia="inherit" w:hAnsiTheme="majorHAnsi" w:cs="Arial"/>
        </w:rPr>
        <w:t xml:space="preserve">Курсы внеурочной деятельности и дополнительного образования, направленные </w:t>
      </w:r>
      <w:r w:rsidRPr="0068268E">
        <w:rPr>
          <w:rFonts w:asciiTheme="majorHAnsi" w:eastAsia="inherit" w:hAnsiTheme="majorHAnsi" w:cs="Arial"/>
          <w:i/>
          <w:u w:val="single"/>
        </w:rPr>
        <w:t xml:space="preserve">на развитие творческих способностей школьников, воспитания у них трудолюбия и уважительного отношения к физическому труду.  </w:t>
      </w:r>
    </w:p>
    <w:p w:rsidR="00C51482" w:rsidRPr="00AA15A6" w:rsidRDefault="00C51482" w:rsidP="00C51482">
      <w:pPr>
        <w:tabs>
          <w:tab w:val="left" w:pos="851"/>
        </w:tabs>
        <w:spacing w:before="167"/>
        <w:ind w:firstLine="567"/>
        <w:rPr>
          <w:rFonts w:asciiTheme="majorHAnsi" w:eastAsia="inherit" w:hAnsiTheme="majorHAnsi" w:cs="Arial"/>
          <w:i/>
          <w:u w:val="single"/>
        </w:rPr>
      </w:pPr>
      <w:r w:rsidRPr="00AA15A6">
        <w:rPr>
          <w:rFonts w:asciiTheme="majorHAnsi" w:eastAsia="inherit" w:hAnsiTheme="majorHAnsi" w:cs="Arial"/>
          <w:i/>
          <w:u w:val="single"/>
        </w:rPr>
        <w:t>Учащихся 2-9  классов активно участвуют в очистке и облагораживании территории шклы-интернат  и близ лежащей территории (субботники, благотворительные акции).</w:t>
      </w:r>
    </w:p>
    <w:p w:rsidR="00C51482" w:rsidRPr="00AA15A6" w:rsidRDefault="00C51482" w:rsidP="00C51482">
      <w:pPr>
        <w:tabs>
          <w:tab w:val="left" w:pos="851"/>
        </w:tabs>
        <w:spacing w:before="167"/>
        <w:ind w:firstLine="567"/>
        <w:rPr>
          <w:rFonts w:asciiTheme="majorHAnsi" w:eastAsia="inherit" w:hAnsiTheme="majorHAnsi" w:cs="Arial"/>
          <w:vertAlign w:val="superscript"/>
        </w:rPr>
      </w:pPr>
      <w:r w:rsidRPr="00AA15A6">
        <w:rPr>
          <w:rFonts w:asciiTheme="majorHAnsi" w:eastAsia="inherit" w:hAnsiTheme="majorHAnsi" w:cs="Arial"/>
          <w:b/>
          <w:i/>
          <w:u w:val="single"/>
        </w:rPr>
        <w:t xml:space="preserve">Игровая деятельность. </w:t>
      </w:r>
      <w:r w:rsidRPr="00AA15A6">
        <w:rPr>
          <w:rFonts w:asciiTheme="majorHAnsi" w:eastAsia="inherit" w:hAnsiTheme="majorHAnsi" w:cs="Arial"/>
        </w:rPr>
        <w:t xml:space="preserve">Курсы внеурочной деятельности и дополнительного образования, направленные </w:t>
      </w:r>
      <w:r w:rsidRPr="00AA15A6">
        <w:rPr>
          <w:rFonts w:asciiTheme="majorHAnsi" w:eastAsia="inherit" w:hAnsiTheme="majorHAnsi" w:cs="Arial"/>
          <w:i/>
          <w:u w:val="single"/>
        </w:rPr>
        <w:t xml:space="preserve">на раскрытие творческого, умственного и физического потенциала школьников, развитие у них навыков конструктивного общения, умений работать в команде. </w:t>
      </w:r>
    </w:p>
    <w:p w:rsidR="00C51482" w:rsidRPr="00AA15A6" w:rsidRDefault="00C51482" w:rsidP="00C51482">
      <w:pPr>
        <w:tabs>
          <w:tab w:val="left" w:pos="851"/>
        </w:tabs>
        <w:spacing w:before="167"/>
        <w:ind w:firstLine="567"/>
        <w:rPr>
          <w:rFonts w:asciiTheme="majorHAnsi" w:eastAsia="inherit" w:hAnsiTheme="majorHAnsi" w:cs="Arial"/>
        </w:rPr>
      </w:pPr>
      <w:r w:rsidRPr="00AA15A6">
        <w:rPr>
          <w:rFonts w:asciiTheme="majorHAnsi" w:eastAsia="inherit" w:hAnsiTheme="majorHAnsi" w:cs="Arial"/>
          <w:b/>
          <w:i/>
        </w:rPr>
        <w:t>Гражданско-патриотическая деятельность</w:t>
      </w:r>
      <w:r w:rsidRPr="00AA15A6">
        <w:rPr>
          <w:rFonts w:asciiTheme="majorHAnsi" w:eastAsia="inherit" w:hAnsiTheme="majorHAnsi" w:cs="Arial"/>
        </w:rPr>
        <w:t xml:space="preserve">. Курсы внеурочной деятельности и дополнительного образования, направленные </w:t>
      </w:r>
      <w:r w:rsidRPr="00AA15A6">
        <w:rPr>
          <w:rFonts w:asciiTheme="majorHAnsi" w:eastAsia="inherit" w:hAnsiTheme="majorHAnsi" w:cs="Arial"/>
          <w:i/>
          <w:u w:val="single"/>
        </w:rPr>
        <w:t xml:space="preserve">на </w:t>
      </w:r>
      <w:r w:rsidRPr="00AA15A6">
        <w:rPr>
          <w:rFonts w:asciiTheme="majorHAnsi" w:eastAsia="inherit" w:hAnsiTheme="majorHAnsi" w:cs="Arial"/>
        </w:rPr>
        <w:t xml:space="preserve">формирование у подрастающего поколения любви к Родине, к родному краю, бережного отношения к народным традициям, обычаям, уважения к историческому прошлому страны, воспитание у детей патриотизма, формирование гражданских позиций. </w:t>
      </w:r>
    </w:p>
    <w:p w:rsidR="00C51482" w:rsidRPr="00AA15A6" w:rsidRDefault="00C51482" w:rsidP="00C51482">
      <w:pPr>
        <w:tabs>
          <w:tab w:val="left" w:pos="851"/>
        </w:tabs>
        <w:spacing w:before="167"/>
        <w:ind w:firstLine="567"/>
        <w:rPr>
          <w:rFonts w:asciiTheme="majorHAnsi" w:eastAsia="inherit" w:hAnsiTheme="majorHAnsi" w:cs="Arial"/>
          <w:vertAlign w:val="superscript"/>
        </w:rPr>
      </w:pPr>
      <w:r w:rsidRPr="00AA15A6">
        <w:rPr>
          <w:rFonts w:asciiTheme="majorHAnsi" w:eastAsia="inherit" w:hAnsiTheme="majorHAnsi" w:cs="Arial"/>
        </w:rPr>
        <w:t>Реализации цели </w:t>
      </w:r>
      <w:r w:rsidRPr="00AA15A6">
        <w:rPr>
          <w:rFonts w:asciiTheme="majorHAnsi" w:eastAsia="inherit" w:hAnsiTheme="majorHAnsi" w:cs="Arial"/>
          <w:b/>
          <w:bCs/>
        </w:rPr>
        <w:t>гражданско</w:t>
      </w:r>
      <w:r w:rsidRPr="00AA15A6">
        <w:rPr>
          <w:rFonts w:asciiTheme="majorHAnsi" w:eastAsia="inherit" w:hAnsiTheme="majorHAnsi" w:cs="Arial"/>
        </w:rPr>
        <w:t>-</w:t>
      </w:r>
      <w:r w:rsidRPr="00AA15A6">
        <w:rPr>
          <w:rFonts w:asciiTheme="majorHAnsi" w:eastAsia="inherit" w:hAnsiTheme="majorHAnsi" w:cs="Arial"/>
          <w:b/>
          <w:bCs/>
        </w:rPr>
        <w:t>патриотического</w:t>
      </w:r>
      <w:r w:rsidRPr="00AA15A6">
        <w:rPr>
          <w:rFonts w:asciiTheme="majorHAnsi" w:eastAsia="inherit" w:hAnsiTheme="majorHAnsi" w:cs="Arial"/>
        </w:rPr>
        <w:t> воспитания способствуют различные формы работы: классные часы; деловые игры; встречи с ветеранами войны и труда; беседы, диспуты, викторины; коллективные творческие дела...</w:t>
      </w:r>
    </w:p>
    <w:p w:rsidR="00694D28" w:rsidRDefault="00C51482" w:rsidP="0068268E">
      <w:pPr>
        <w:pStyle w:val="a3"/>
        <w:spacing w:line="360" w:lineRule="auto"/>
        <w:ind w:right="289" w:firstLine="300"/>
        <w:jc w:val="both"/>
      </w:pPr>
      <w:r w:rsidRPr="00AA15A6">
        <w:rPr>
          <w:rFonts w:asciiTheme="majorHAnsi" w:eastAsia="inherit" w:hAnsiTheme="majorHAnsi" w:cs="Arial"/>
        </w:rPr>
        <w:tab/>
      </w:r>
      <w:r w:rsidRPr="00AA15A6">
        <w:rPr>
          <w:rFonts w:asciiTheme="majorHAnsi" w:eastAsia="inherit" w:hAnsiTheme="majorHAnsi" w:cs="Arial"/>
        </w:rPr>
        <w:tab/>
      </w:r>
      <w:r w:rsidR="00694D28" w:rsidRPr="00AA15A6">
        <w:rPr>
          <w:rFonts w:asciiTheme="majorHAnsi" w:hAnsiTheme="majorHAnsi"/>
          <w:b/>
        </w:rPr>
        <w:t xml:space="preserve">Дополнительное образование детей </w:t>
      </w:r>
      <w:r w:rsidR="00694D28" w:rsidRPr="00AA15A6">
        <w:rPr>
          <w:rFonts w:asciiTheme="majorHAnsi" w:hAnsiTheme="majorHAnsi"/>
        </w:rPr>
        <w:t>– одна из важнейших составляющих образовательного</w:t>
      </w:r>
      <w:r w:rsidR="00694D28" w:rsidRPr="00AA15A6">
        <w:rPr>
          <w:rFonts w:asciiTheme="majorHAnsi" w:hAnsiTheme="majorHAnsi"/>
          <w:spacing w:val="1"/>
        </w:rPr>
        <w:t xml:space="preserve"> </w:t>
      </w:r>
      <w:r w:rsidR="00694D28" w:rsidRPr="00AA15A6">
        <w:rPr>
          <w:rFonts w:asciiTheme="majorHAnsi" w:hAnsiTheme="majorHAnsi"/>
        </w:rPr>
        <w:t>пространства</w:t>
      </w:r>
      <w:r w:rsidR="00694D28" w:rsidRPr="00AA15A6">
        <w:rPr>
          <w:rFonts w:asciiTheme="majorHAnsi" w:hAnsiTheme="majorHAnsi"/>
          <w:spacing w:val="1"/>
        </w:rPr>
        <w:t xml:space="preserve"> </w:t>
      </w:r>
      <w:r w:rsidR="00694D28" w:rsidRPr="00AA15A6">
        <w:rPr>
          <w:rFonts w:asciiTheme="majorHAnsi" w:hAnsiTheme="majorHAnsi"/>
        </w:rPr>
        <w:t>в</w:t>
      </w:r>
      <w:r w:rsidR="00694D28" w:rsidRPr="00AA15A6">
        <w:rPr>
          <w:rFonts w:asciiTheme="majorHAnsi" w:hAnsiTheme="majorHAnsi"/>
          <w:spacing w:val="1"/>
        </w:rPr>
        <w:t xml:space="preserve"> </w:t>
      </w:r>
      <w:r w:rsidR="00694D28" w:rsidRPr="00AA15A6">
        <w:rPr>
          <w:rFonts w:asciiTheme="majorHAnsi" w:hAnsiTheme="majorHAnsi"/>
        </w:rPr>
        <w:t>современном</w:t>
      </w:r>
      <w:r w:rsidR="00694D28" w:rsidRPr="00AA15A6">
        <w:rPr>
          <w:rFonts w:asciiTheme="majorHAnsi" w:hAnsiTheme="majorHAnsi"/>
          <w:spacing w:val="1"/>
        </w:rPr>
        <w:t xml:space="preserve"> </w:t>
      </w:r>
      <w:r w:rsidR="00694D28" w:rsidRPr="00AA15A6">
        <w:rPr>
          <w:rFonts w:asciiTheme="majorHAnsi" w:hAnsiTheme="majorHAnsi"/>
        </w:rPr>
        <w:t>российском</w:t>
      </w:r>
      <w:r w:rsidR="00694D28" w:rsidRPr="00AA15A6">
        <w:rPr>
          <w:rFonts w:asciiTheme="majorHAnsi" w:hAnsiTheme="majorHAnsi"/>
          <w:spacing w:val="1"/>
        </w:rPr>
        <w:t xml:space="preserve"> </w:t>
      </w:r>
      <w:r w:rsidR="00694D28" w:rsidRPr="00AA15A6">
        <w:rPr>
          <w:rFonts w:asciiTheme="majorHAnsi" w:hAnsiTheme="majorHAnsi"/>
        </w:rPr>
        <w:t>обществе.</w:t>
      </w:r>
      <w:r w:rsidR="00694D28" w:rsidRPr="00AA15A6">
        <w:rPr>
          <w:rFonts w:asciiTheme="majorHAnsi" w:hAnsiTheme="majorHAnsi"/>
          <w:spacing w:val="1"/>
        </w:rPr>
        <w:t xml:space="preserve"> </w:t>
      </w:r>
      <w:r w:rsidR="00694D28" w:rsidRPr="00AA15A6">
        <w:rPr>
          <w:rFonts w:asciiTheme="majorHAnsi" w:hAnsiTheme="majorHAnsi"/>
        </w:rPr>
        <w:t>Оно</w:t>
      </w:r>
      <w:r w:rsidR="00694D28" w:rsidRPr="00AA15A6">
        <w:rPr>
          <w:rFonts w:asciiTheme="majorHAnsi" w:hAnsiTheme="majorHAnsi"/>
          <w:spacing w:val="1"/>
        </w:rPr>
        <w:t xml:space="preserve"> </w:t>
      </w:r>
      <w:r w:rsidR="00694D28" w:rsidRPr="00AA15A6">
        <w:rPr>
          <w:rFonts w:asciiTheme="majorHAnsi" w:hAnsiTheme="majorHAnsi"/>
        </w:rPr>
        <w:t>социально</w:t>
      </w:r>
      <w:r w:rsidR="00694D28" w:rsidRPr="00AA15A6">
        <w:rPr>
          <w:rFonts w:asciiTheme="majorHAnsi" w:hAnsiTheme="majorHAnsi"/>
          <w:spacing w:val="1"/>
        </w:rPr>
        <w:t xml:space="preserve"> </w:t>
      </w:r>
      <w:r w:rsidR="00694D28" w:rsidRPr="00AA15A6">
        <w:rPr>
          <w:rFonts w:asciiTheme="majorHAnsi" w:hAnsiTheme="majorHAnsi"/>
        </w:rPr>
        <w:t>востребовано,</w:t>
      </w:r>
      <w:r w:rsidR="00694D28" w:rsidRPr="00AA15A6">
        <w:rPr>
          <w:rFonts w:asciiTheme="majorHAnsi" w:hAnsiTheme="majorHAnsi"/>
          <w:spacing w:val="1"/>
        </w:rPr>
        <w:t xml:space="preserve"> </w:t>
      </w:r>
      <w:r w:rsidR="00694D28" w:rsidRPr="00AA15A6">
        <w:rPr>
          <w:rFonts w:asciiTheme="majorHAnsi" w:hAnsiTheme="majorHAnsi"/>
        </w:rPr>
        <w:t>требует</w:t>
      </w:r>
      <w:r w:rsidR="00694D28" w:rsidRPr="00AA15A6">
        <w:rPr>
          <w:rFonts w:asciiTheme="majorHAnsi" w:hAnsiTheme="majorHAnsi"/>
          <w:spacing w:val="1"/>
        </w:rPr>
        <w:t xml:space="preserve"> </w:t>
      </w:r>
      <w:r w:rsidR="00694D28" w:rsidRPr="00AA15A6">
        <w:rPr>
          <w:rFonts w:asciiTheme="majorHAnsi" w:hAnsiTheme="majorHAnsi"/>
        </w:rPr>
        <w:t>постоянного</w:t>
      </w:r>
      <w:r w:rsidR="00694D28" w:rsidRPr="00AA15A6">
        <w:rPr>
          <w:rFonts w:asciiTheme="majorHAnsi" w:hAnsiTheme="majorHAnsi"/>
          <w:spacing w:val="1"/>
        </w:rPr>
        <w:t xml:space="preserve"> </w:t>
      </w:r>
      <w:r w:rsidR="00694D28" w:rsidRPr="00AA15A6">
        <w:rPr>
          <w:rFonts w:asciiTheme="majorHAnsi" w:hAnsiTheme="majorHAnsi"/>
        </w:rPr>
        <w:t>внимания</w:t>
      </w:r>
      <w:r w:rsidR="00694D28" w:rsidRPr="00AA15A6">
        <w:rPr>
          <w:rFonts w:asciiTheme="majorHAnsi" w:hAnsiTheme="majorHAnsi"/>
          <w:spacing w:val="1"/>
        </w:rPr>
        <w:t xml:space="preserve"> </w:t>
      </w:r>
      <w:r w:rsidR="00694D28" w:rsidRPr="00AA15A6">
        <w:rPr>
          <w:rFonts w:asciiTheme="majorHAnsi" w:hAnsiTheme="majorHAnsi"/>
        </w:rPr>
        <w:t>и</w:t>
      </w:r>
      <w:r w:rsidR="00694D28" w:rsidRPr="00AA15A6">
        <w:rPr>
          <w:rFonts w:asciiTheme="majorHAnsi" w:hAnsiTheme="majorHAnsi"/>
          <w:spacing w:val="1"/>
        </w:rPr>
        <w:t xml:space="preserve"> </w:t>
      </w:r>
      <w:r w:rsidR="00694D28" w:rsidRPr="00AA15A6">
        <w:rPr>
          <w:rFonts w:asciiTheme="majorHAnsi" w:hAnsiTheme="majorHAnsi"/>
        </w:rPr>
        <w:t>поддержки</w:t>
      </w:r>
      <w:r w:rsidR="00694D28" w:rsidRPr="00AA15A6">
        <w:rPr>
          <w:rFonts w:asciiTheme="majorHAnsi" w:hAnsiTheme="majorHAnsi"/>
          <w:spacing w:val="1"/>
        </w:rPr>
        <w:t xml:space="preserve"> </w:t>
      </w:r>
      <w:r w:rsidR="00694D28" w:rsidRPr="00AA15A6">
        <w:rPr>
          <w:rFonts w:asciiTheme="majorHAnsi" w:hAnsiTheme="majorHAnsi"/>
        </w:rPr>
        <w:t>с</w:t>
      </w:r>
      <w:r w:rsidR="00694D28">
        <w:t>о</w:t>
      </w:r>
      <w:r w:rsidR="00694D28">
        <w:rPr>
          <w:spacing w:val="1"/>
        </w:rPr>
        <w:t xml:space="preserve"> </w:t>
      </w:r>
      <w:r w:rsidR="00694D28">
        <w:t>стороны</w:t>
      </w:r>
      <w:r w:rsidR="00694D28">
        <w:rPr>
          <w:spacing w:val="1"/>
        </w:rPr>
        <w:t xml:space="preserve"> </w:t>
      </w:r>
      <w:r w:rsidR="00694D28">
        <w:t>государства</w:t>
      </w:r>
      <w:r w:rsidR="00694D28">
        <w:rPr>
          <w:spacing w:val="1"/>
        </w:rPr>
        <w:t xml:space="preserve"> </w:t>
      </w:r>
      <w:r w:rsidR="00694D28">
        <w:t>как</w:t>
      </w:r>
      <w:r w:rsidR="00694D28">
        <w:rPr>
          <w:spacing w:val="1"/>
        </w:rPr>
        <w:t xml:space="preserve"> </w:t>
      </w:r>
      <w:r w:rsidR="00694D28">
        <w:t>система,</w:t>
      </w:r>
      <w:r w:rsidR="00694D28">
        <w:rPr>
          <w:spacing w:val="61"/>
        </w:rPr>
        <w:t xml:space="preserve"> </w:t>
      </w:r>
      <w:r w:rsidR="00694D28">
        <w:t>органично</w:t>
      </w:r>
      <w:r w:rsidR="00694D28">
        <w:rPr>
          <w:spacing w:val="1"/>
        </w:rPr>
        <w:t xml:space="preserve"> </w:t>
      </w:r>
      <w:r w:rsidR="00694D28">
        <w:t>сочетающая в</w:t>
      </w:r>
      <w:r w:rsidR="00694D28">
        <w:rPr>
          <w:spacing w:val="-2"/>
        </w:rPr>
        <w:t xml:space="preserve"> </w:t>
      </w:r>
      <w:r w:rsidR="00694D28">
        <w:t>себе воспитание, обучение</w:t>
      </w:r>
      <w:r w:rsidR="00694D28">
        <w:rPr>
          <w:spacing w:val="-1"/>
        </w:rPr>
        <w:t xml:space="preserve"> </w:t>
      </w:r>
      <w:r w:rsidR="00694D28">
        <w:t>и</w:t>
      </w:r>
      <w:r w:rsidR="00694D28">
        <w:rPr>
          <w:spacing w:val="-1"/>
        </w:rPr>
        <w:t xml:space="preserve"> </w:t>
      </w:r>
      <w:r w:rsidR="00694D28">
        <w:t>развитие личности</w:t>
      </w:r>
      <w:r w:rsidR="00694D28">
        <w:rPr>
          <w:spacing w:val="-2"/>
        </w:rPr>
        <w:t xml:space="preserve"> </w:t>
      </w:r>
      <w:r w:rsidR="00694D28">
        <w:t>ребенка.</w:t>
      </w:r>
    </w:p>
    <w:p w:rsidR="00694D28" w:rsidRDefault="00694D28" w:rsidP="0068268E">
      <w:pPr>
        <w:pStyle w:val="a3"/>
        <w:ind w:left="692"/>
        <w:jc w:val="both"/>
      </w:pPr>
      <w:r>
        <w:t xml:space="preserve">В  </w:t>
      </w:r>
      <w:r>
        <w:rPr>
          <w:spacing w:val="48"/>
        </w:rPr>
        <w:t xml:space="preserve"> </w:t>
      </w:r>
      <w:r>
        <w:t xml:space="preserve">настоящее  </w:t>
      </w:r>
      <w:r>
        <w:rPr>
          <w:spacing w:val="54"/>
        </w:rPr>
        <w:t xml:space="preserve"> </w:t>
      </w:r>
      <w:r>
        <w:t xml:space="preserve">время  </w:t>
      </w:r>
      <w:r>
        <w:rPr>
          <w:spacing w:val="54"/>
        </w:rPr>
        <w:t xml:space="preserve"> </w:t>
      </w:r>
      <w:r>
        <w:t xml:space="preserve">развивается  </w:t>
      </w:r>
      <w:r>
        <w:rPr>
          <w:spacing w:val="50"/>
        </w:rPr>
        <w:t xml:space="preserve"> </w:t>
      </w:r>
      <w:r>
        <w:t xml:space="preserve">система  </w:t>
      </w:r>
      <w:r>
        <w:rPr>
          <w:spacing w:val="51"/>
        </w:rPr>
        <w:t xml:space="preserve"> </w:t>
      </w:r>
      <w:r>
        <w:t xml:space="preserve">дополнительного  </w:t>
      </w:r>
      <w:r>
        <w:rPr>
          <w:spacing w:val="1"/>
        </w:rPr>
        <w:t xml:space="preserve"> </w:t>
      </w:r>
      <w:r>
        <w:t xml:space="preserve">образования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>рамках</w:t>
      </w:r>
    </w:p>
    <w:p w:rsidR="00694D28" w:rsidRPr="00694D28" w:rsidRDefault="00694D28" w:rsidP="00694D28">
      <w:pPr>
        <w:pStyle w:val="2"/>
        <w:spacing w:before="144"/>
      </w:pPr>
      <w:r>
        <w:t>федерального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«Успех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ребенка»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«Образование».</w:t>
      </w:r>
    </w:p>
    <w:p w:rsidR="00C51482" w:rsidRPr="00C51482" w:rsidRDefault="00C51482" w:rsidP="0068268E">
      <w:pPr>
        <w:tabs>
          <w:tab w:val="left" w:pos="851"/>
        </w:tabs>
        <w:spacing w:before="167"/>
        <w:ind w:firstLine="567"/>
        <w:rPr>
          <w:rFonts w:ascii="Arial" w:eastAsia="inherit" w:hAnsi="Arial" w:cs="Arial"/>
        </w:rPr>
      </w:pPr>
      <w:r w:rsidRPr="00C51482">
        <w:rPr>
          <w:rFonts w:ascii="Arial" w:eastAsia="inherit" w:hAnsi="Arial" w:cs="Arial"/>
        </w:rPr>
        <w:t xml:space="preserve">В </w:t>
      </w:r>
      <w:r>
        <w:rPr>
          <w:rFonts w:ascii="Arial" w:eastAsia="inherit" w:hAnsi="Arial" w:cs="Arial"/>
        </w:rPr>
        <w:t xml:space="preserve">школе-интернат </w:t>
      </w:r>
      <w:r w:rsidRPr="00C51482">
        <w:rPr>
          <w:rFonts w:ascii="Arial" w:eastAsia="inherit" w:hAnsi="Arial" w:cs="Arial"/>
        </w:rPr>
        <w:t xml:space="preserve"> функционируют курсы внеурочной деятельности, действуют кружки</w:t>
      </w:r>
      <w:r w:rsidR="00694D28">
        <w:rPr>
          <w:rFonts w:ascii="Arial" w:eastAsia="inherit" w:hAnsi="Arial" w:cs="Arial"/>
        </w:rPr>
        <w:t>,</w:t>
      </w:r>
      <w:r w:rsidRPr="00C51482">
        <w:rPr>
          <w:rFonts w:ascii="Arial" w:eastAsia="inherit" w:hAnsi="Arial" w:cs="Arial"/>
        </w:rPr>
        <w:t xml:space="preserve"> которые помогают реализовать свои интересы и определить свою будущую профессию: </w:t>
      </w:r>
    </w:p>
    <w:p w:rsidR="00C51482" w:rsidRPr="0068268E" w:rsidRDefault="00C51482" w:rsidP="00D522F0">
      <w:pPr>
        <w:numPr>
          <w:ilvl w:val="1"/>
          <w:numId w:val="21"/>
        </w:numPr>
        <w:tabs>
          <w:tab w:val="left" w:pos="851"/>
        </w:tabs>
        <w:spacing w:before="167"/>
        <w:rPr>
          <w:rFonts w:asciiTheme="majorHAnsi" w:eastAsia="inherit" w:hAnsiTheme="majorHAnsi" w:cs="Arial"/>
          <w:b/>
          <w:sz w:val="24"/>
          <w:szCs w:val="24"/>
        </w:rPr>
      </w:pPr>
      <w:r w:rsidRPr="0068268E">
        <w:rPr>
          <w:rFonts w:asciiTheme="majorHAnsi" w:eastAsia="inherit" w:hAnsiTheme="majorHAnsi" w:cs="Arial"/>
          <w:b/>
          <w:sz w:val="24"/>
          <w:szCs w:val="24"/>
        </w:rPr>
        <w:t xml:space="preserve">По линии Национальный проект "УСПЕХ КАЖДОГО РЕБЕНКА" </w:t>
      </w:r>
    </w:p>
    <w:p w:rsidR="00C51482" w:rsidRPr="0068268E" w:rsidRDefault="00C51482" w:rsidP="00C51482">
      <w:pPr>
        <w:tabs>
          <w:tab w:val="left" w:pos="851"/>
        </w:tabs>
        <w:spacing w:before="167"/>
        <w:ind w:firstLine="567"/>
        <w:rPr>
          <w:rFonts w:asciiTheme="majorHAnsi" w:eastAsia="inherit" w:hAnsiTheme="majorHAnsi" w:cs="Arial"/>
          <w:sz w:val="24"/>
          <w:szCs w:val="24"/>
        </w:rPr>
      </w:pPr>
      <w:r w:rsidRPr="0068268E">
        <w:rPr>
          <w:rFonts w:asciiTheme="majorHAnsi" w:eastAsia="inherit" w:hAnsiTheme="majorHAnsi" w:cs="Arial"/>
          <w:sz w:val="24"/>
          <w:szCs w:val="24"/>
        </w:rPr>
        <w:t xml:space="preserve">  - Кружок «</w:t>
      </w:r>
      <w:r w:rsidR="00694D28" w:rsidRPr="0068268E">
        <w:rPr>
          <w:rFonts w:asciiTheme="majorHAnsi" w:eastAsia="inherit" w:hAnsiTheme="majorHAnsi" w:cs="Arial"/>
          <w:sz w:val="24"/>
          <w:szCs w:val="24"/>
        </w:rPr>
        <w:t>Основы декоративно-прикладного творчества</w:t>
      </w:r>
      <w:r w:rsidRPr="0068268E">
        <w:rPr>
          <w:rFonts w:asciiTheme="majorHAnsi" w:eastAsia="inherit" w:hAnsiTheme="majorHAnsi" w:cs="Arial"/>
          <w:sz w:val="24"/>
          <w:szCs w:val="24"/>
        </w:rPr>
        <w:t>» ,</w:t>
      </w:r>
    </w:p>
    <w:p w:rsidR="00C51482" w:rsidRPr="0068268E" w:rsidRDefault="00694D28" w:rsidP="00C51482">
      <w:pPr>
        <w:tabs>
          <w:tab w:val="left" w:pos="851"/>
        </w:tabs>
        <w:spacing w:before="167"/>
        <w:ind w:firstLine="567"/>
        <w:rPr>
          <w:rFonts w:asciiTheme="majorHAnsi" w:eastAsia="inherit" w:hAnsiTheme="majorHAnsi" w:cs="Arial"/>
          <w:sz w:val="24"/>
          <w:szCs w:val="24"/>
        </w:rPr>
      </w:pPr>
      <w:r w:rsidRPr="0068268E">
        <w:rPr>
          <w:rFonts w:asciiTheme="majorHAnsi" w:eastAsia="inherit" w:hAnsiTheme="majorHAnsi" w:cs="Arial"/>
          <w:sz w:val="24"/>
          <w:szCs w:val="24"/>
        </w:rPr>
        <w:t>- Кружок «3D моделирование</w:t>
      </w:r>
      <w:r w:rsidR="00C51482" w:rsidRPr="0068268E">
        <w:rPr>
          <w:rFonts w:asciiTheme="majorHAnsi" w:eastAsia="inherit" w:hAnsiTheme="majorHAnsi" w:cs="Arial"/>
          <w:sz w:val="24"/>
          <w:szCs w:val="24"/>
        </w:rPr>
        <w:t xml:space="preserve">», </w:t>
      </w:r>
    </w:p>
    <w:p w:rsidR="00C51482" w:rsidRPr="0068268E" w:rsidRDefault="00C51482" w:rsidP="00694D28">
      <w:pPr>
        <w:tabs>
          <w:tab w:val="left" w:pos="851"/>
        </w:tabs>
        <w:spacing w:before="167"/>
        <w:ind w:firstLine="567"/>
        <w:rPr>
          <w:rFonts w:asciiTheme="majorHAnsi" w:eastAsia="inherit" w:hAnsiTheme="majorHAnsi" w:cs="Arial"/>
          <w:sz w:val="24"/>
          <w:szCs w:val="24"/>
        </w:rPr>
      </w:pPr>
      <w:r w:rsidRPr="0068268E">
        <w:rPr>
          <w:rFonts w:asciiTheme="majorHAnsi" w:eastAsia="inherit" w:hAnsiTheme="majorHAnsi" w:cs="Arial"/>
          <w:sz w:val="24"/>
          <w:szCs w:val="24"/>
        </w:rPr>
        <w:t>- спортивная секция «Футбол»</w:t>
      </w:r>
      <w:r w:rsidR="00694D28" w:rsidRPr="0068268E">
        <w:rPr>
          <w:rFonts w:asciiTheme="majorHAnsi" w:eastAsia="inherit" w:hAnsiTheme="majorHAnsi" w:cs="Arial"/>
          <w:sz w:val="24"/>
          <w:szCs w:val="24"/>
        </w:rPr>
        <w:t xml:space="preserve"> </w:t>
      </w:r>
    </w:p>
    <w:p w:rsidR="00C51482" w:rsidRPr="0068268E" w:rsidRDefault="0068268E" w:rsidP="00D522F0">
      <w:pPr>
        <w:numPr>
          <w:ilvl w:val="1"/>
          <w:numId w:val="21"/>
        </w:numPr>
        <w:tabs>
          <w:tab w:val="left" w:pos="851"/>
        </w:tabs>
        <w:spacing w:before="167"/>
        <w:rPr>
          <w:rFonts w:asciiTheme="majorHAnsi" w:eastAsia="inherit" w:hAnsiTheme="majorHAnsi" w:cs="Arial"/>
          <w:b/>
          <w:sz w:val="24"/>
          <w:szCs w:val="24"/>
        </w:rPr>
      </w:pPr>
      <w:r w:rsidRPr="0068268E">
        <w:rPr>
          <w:rFonts w:asciiTheme="majorHAnsi" w:eastAsia="inherit" w:hAnsiTheme="majorHAnsi" w:cs="Arial"/>
          <w:b/>
          <w:sz w:val="24"/>
          <w:szCs w:val="24"/>
        </w:rPr>
        <w:t>Дополнительные кружки</w:t>
      </w:r>
    </w:p>
    <w:p w:rsidR="00C51482" w:rsidRPr="0068268E" w:rsidRDefault="00694D28" w:rsidP="00C51482">
      <w:pPr>
        <w:tabs>
          <w:tab w:val="left" w:pos="851"/>
        </w:tabs>
        <w:spacing w:before="167"/>
        <w:ind w:firstLine="567"/>
        <w:rPr>
          <w:rFonts w:asciiTheme="majorHAnsi" w:eastAsia="inherit" w:hAnsiTheme="majorHAnsi" w:cs="Arial"/>
          <w:sz w:val="24"/>
          <w:szCs w:val="24"/>
        </w:rPr>
      </w:pPr>
      <w:r w:rsidRPr="0068268E">
        <w:rPr>
          <w:rFonts w:asciiTheme="majorHAnsi" w:eastAsia="inherit" w:hAnsiTheme="majorHAnsi" w:cs="Arial"/>
          <w:sz w:val="24"/>
          <w:szCs w:val="24"/>
        </w:rPr>
        <w:t xml:space="preserve"> - Кружок «Патриот</w:t>
      </w:r>
      <w:r w:rsidR="00C51482" w:rsidRPr="0068268E">
        <w:rPr>
          <w:rFonts w:asciiTheme="majorHAnsi" w:eastAsia="inherit" w:hAnsiTheme="majorHAnsi" w:cs="Arial"/>
          <w:sz w:val="24"/>
          <w:szCs w:val="24"/>
        </w:rPr>
        <w:t xml:space="preserve">», </w:t>
      </w:r>
    </w:p>
    <w:p w:rsidR="00C51482" w:rsidRPr="0068268E" w:rsidRDefault="00C51482" w:rsidP="00C51482">
      <w:pPr>
        <w:tabs>
          <w:tab w:val="left" w:pos="851"/>
        </w:tabs>
        <w:spacing w:before="167"/>
        <w:ind w:firstLine="567"/>
        <w:rPr>
          <w:rFonts w:asciiTheme="majorHAnsi" w:eastAsia="inherit" w:hAnsiTheme="majorHAnsi" w:cs="Arial"/>
          <w:sz w:val="24"/>
          <w:szCs w:val="24"/>
        </w:rPr>
      </w:pPr>
      <w:r w:rsidRPr="0068268E">
        <w:rPr>
          <w:rFonts w:asciiTheme="majorHAnsi" w:eastAsia="inherit" w:hAnsiTheme="majorHAnsi" w:cs="Arial"/>
          <w:sz w:val="24"/>
          <w:szCs w:val="24"/>
        </w:rPr>
        <w:lastRenderedPageBreak/>
        <w:t xml:space="preserve"> - «</w:t>
      </w:r>
      <w:r w:rsidR="00694D28" w:rsidRPr="0068268E">
        <w:rPr>
          <w:rFonts w:asciiTheme="majorHAnsi" w:eastAsia="inherit" w:hAnsiTheme="majorHAnsi" w:cs="Arial"/>
          <w:sz w:val="24"/>
          <w:szCs w:val="24"/>
        </w:rPr>
        <w:t>Белая ладья</w:t>
      </w:r>
      <w:r w:rsidRPr="0068268E">
        <w:rPr>
          <w:rFonts w:asciiTheme="majorHAnsi" w:eastAsia="inherit" w:hAnsiTheme="majorHAnsi" w:cs="Arial"/>
          <w:sz w:val="24"/>
          <w:szCs w:val="24"/>
        </w:rPr>
        <w:t xml:space="preserve">» </w:t>
      </w:r>
    </w:p>
    <w:p w:rsidR="00C51482" w:rsidRPr="0068268E" w:rsidRDefault="00C51482" w:rsidP="00C51482">
      <w:pPr>
        <w:tabs>
          <w:tab w:val="left" w:pos="851"/>
        </w:tabs>
        <w:spacing w:before="167"/>
        <w:ind w:firstLine="567"/>
        <w:rPr>
          <w:rFonts w:asciiTheme="majorHAnsi" w:eastAsia="inherit" w:hAnsiTheme="majorHAnsi" w:cs="Arial"/>
          <w:sz w:val="24"/>
          <w:szCs w:val="24"/>
        </w:rPr>
      </w:pPr>
      <w:r w:rsidRPr="0068268E">
        <w:rPr>
          <w:rFonts w:asciiTheme="majorHAnsi" w:eastAsia="inherit" w:hAnsiTheme="majorHAnsi" w:cs="Arial"/>
          <w:sz w:val="24"/>
          <w:szCs w:val="24"/>
        </w:rPr>
        <w:t>-</w:t>
      </w:r>
      <w:r w:rsidR="00694D28" w:rsidRPr="0068268E">
        <w:rPr>
          <w:rFonts w:asciiTheme="majorHAnsi" w:eastAsia="inherit" w:hAnsiTheme="majorHAnsi" w:cs="Arial"/>
          <w:sz w:val="24"/>
          <w:szCs w:val="24"/>
        </w:rPr>
        <w:t xml:space="preserve">  </w:t>
      </w:r>
      <w:r w:rsidRPr="0068268E">
        <w:rPr>
          <w:rFonts w:asciiTheme="majorHAnsi" w:eastAsia="inherit" w:hAnsiTheme="majorHAnsi" w:cs="Arial"/>
          <w:sz w:val="24"/>
          <w:szCs w:val="24"/>
        </w:rPr>
        <w:t>«</w:t>
      </w:r>
      <w:r w:rsidR="00694D28" w:rsidRPr="0068268E">
        <w:rPr>
          <w:rFonts w:asciiTheme="majorHAnsi" w:eastAsia="inherit" w:hAnsiTheme="majorHAnsi" w:cs="Arial"/>
          <w:sz w:val="24"/>
          <w:szCs w:val="24"/>
        </w:rPr>
        <w:t>Шашки</w:t>
      </w:r>
      <w:r w:rsidRPr="0068268E">
        <w:rPr>
          <w:rFonts w:asciiTheme="majorHAnsi" w:eastAsia="inherit" w:hAnsiTheme="majorHAnsi" w:cs="Arial"/>
          <w:sz w:val="24"/>
          <w:szCs w:val="24"/>
        </w:rPr>
        <w:t xml:space="preserve">» </w:t>
      </w:r>
    </w:p>
    <w:p w:rsidR="00AA15A6" w:rsidRPr="00C51482" w:rsidRDefault="00AA15A6" w:rsidP="00C51482">
      <w:pPr>
        <w:tabs>
          <w:tab w:val="left" w:pos="851"/>
        </w:tabs>
        <w:spacing w:before="167"/>
        <w:ind w:firstLine="567"/>
        <w:rPr>
          <w:rFonts w:ascii="Arial" w:eastAsia="inherit" w:hAnsi="Arial" w:cs="Arial"/>
        </w:rPr>
      </w:pPr>
    </w:p>
    <w:p w:rsidR="00C51482" w:rsidRDefault="00C51482" w:rsidP="00694D28">
      <w:pPr>
        <w:pStyle w:val="a3"/>
        <w:spacing w:line="360" w:lineRule="auto"/>
        <w:ind w:left="0" w:right="289"/>
        <w:jc w:val="both"/>
      </w:pPr>
    </w:p>
    <w:p w:rsidR="006F2E22" w:rsidRPr="00816E8B" w:rsidRDefault="00EE7566" w:rsidP="00D522F0">
      <w:pPr>
        <w:pStyle w:val="1"/>
        <w:numPr>
          <w:ilvl w:val="1"/>
          <w:numId w:val="25"/>
        </w:numPr>
        <w:tabs>
          <w:tab w:val="left" w:pos="3854"/>
        </w:tabs>
        <w:spacing w:before="205"/>
        <w:ind w:left="3853" w:hanging="421"/>
        <w:rPr>
          <w:u w:val="single"/>
        </w:rPr>
      </w:pPr>
      <w:bookmarkStart w:id="4" w:name="_TOC_250006"/>
      <w:r w:rsidRPr="00816E8B">
        <w:rPr>
          <w:u w:val="single"/>
        </w:rPr>
        <w:t>Модуль</w:t>
      </w:r>
      <w:r w:rsidRPr="00816E8B">
        <w:rPr>
          <w:spacing w:val="-2"/>
          <w:u w:val="single"/>
        </w:rPr>
        <w:t xml:space="preserve"> </w:t>
      </w:r>
      <w:r w:rsidRPr="00816E8B">
        <w:rPr>
          <w:u w:val="single"/>
        </w:rPr>
        <w:t>«Работа</w:t>
      </w:r>
      <w:r w:rsidRPr="00816E8B">
        <w:rPr>
          <w:spacing w:val="-1"/>
          <w:u w:val="single"/>
        </w:rPr>
        <w:t xml:space="preserve"> </w:t>
      </w:r>
      <w:r w:rsidRPr="00816E8B">
        <w:rPr>
          <w:u w:val="single"/>
        </w:rPr>
        <w:t>с</w:t>
      </w:r>
      <w:r w:rsidRPr="00816E8B">
        <w:rPr>
          <w:spacing w:val="-1"/>
          <w:u w:val="single"/>
        </w:rPr>
        <w:t xml:space="preserve"> </w:t>
      </w:r>
      <w:bookmarkEnd w:id="4"/>
      <w:r w:rsidRPr="00816E8B">
        <w:rPr>
          <w:u w:val="single"/>
        </w:rPr>
        <w:t>родителями»</w:t>
      </w:r>
    </w:p>
    <w:p w:rsidR="006F2E22" w:rsidRDefault="006F2E22">
      <w:pPr>
        <w:pStyle w:val="a3"/>
        <w:spacing w:before="2"/>
        <w:ind w:left="0"/>
        <w:rPr>
          <w:b/>
          <w:sz w:val="36"/>
        </w:rPr>
      </w:pPr>
    </w:p>
    <w:p w:rsidR="006F2E22" w:rsidRDefault="00EE7566">
      <w:pPr>
        <w:pStyle w:val="a3"/>
        <w:spacing w:line="360" w:lineRule="auto"/>
        <w:ind w:right="300"/>
        <w:jc w:val="both"/>
      </w:pPr>
      <w:r>
        <w:rPr>
          <w:b/>
        </w:rPr>
        <w:t xml:space="preserve">Цель: </w:t>
      </w:r>
      <w:r>
        <w:t>формирование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 благоприятной среды для сплочения учащихся и воспитанников в единый дружный</w:t>
      </w:r>
      <w:r>
        <w:rPr>
          <w:spacing w:val="1"/>
        </w:rPr>
        <w:t xml:space="preserve"> </w:t>
      </w:r>
      <w:r>
        <w:t>коллектив,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благоприятных</w:t>
      </w:r>
      <w:r>
        <w:rPr>
          <w:spacing w:val="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свободного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личности.</w:t>
      </w:r>
    </w:p>
    <w:p w:rsidR="006F2E22" w:rsidRDefault="006F2E22">
      <w:pPr>
        <w:pStyle w:val="a3"/>
        <w:spacing w:before="7"/>
        <w:ind w:left="0"/>
      </w:pPr>
    </w:p>
    <w:p w:rsidR="006F2E22" w:rsidRDefault="00EE7566">
      <w:pPr>
        <w:pStyle w:val="1"/>
      </w:pPr>
      <w:r>
        <w:t>Задачи:</w:t>
      </w:r>
    </w:p>
    <w:p w:rsidR="006F2E22" w:rsidRDefault="006F2E22">
      <w:pPr>
        <w:pStyle w:val="a3"/>
        <w:spacing w:before="2"/>
        <w:ind w:left="0"/>
        <w:rPr>
          <w:b/>
          <w:sz w:val="29"/>
        </w:rPr>
      </w:pPr>
    </w:p>
    <w:p w:rsidR="006F2E22" w:rsidRDefault="00EE7566" w:rsidP="00D522F0">
      <w:pPr>
        <w:pStyle w:val="a5"/>
        <w:numPr>
          <w:ilvl w:val="0"/>
          <w:numId w:val="6"/>
        </w:numPr>
        <w:tabs>
          <w:tab w:val="left" w:pos="1244"/>
          <w:tab w:val="left" w:pos="1245"/>
        </w:tabs>
        <w:spacing w:before="1" w:line="360" w:lineRule="auto"/>
        <w:ind w:right="289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учреждения;</w:t>
      </w:r>
    </w:p>
    <w:p w:rsidR="006F2E22" w:rsidRDefault="00EE7566" w:rsidP="00D522F0">
      <w:pPr>
        <w:pStyle w:val="a5"/>
        <w:numPr>
          <w:ilvl w:val="0"/>
          <w:numId w:val="6"/>
        </w:numPr>
        <w:tabs>
          <w:tab w:val="left" w:pos="1244"/>
          <w:tab w:val="left" w:pos="1245"/>
        </w:tabs>
        <w:spacing w:line="362" w:lineRule="auto"/>
        <w:ind w:right="287" w:firstLine="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6F2E22" w:rsidRDefault="00EE7566" w:rsidP="00D522F0">
      <w:pPr>
        <w:pStyle w:val="a5"/>
        <w:numPr>
          <w:ilvl w:val="0"/>
          <w:numId w:val="6"/>
        </w:numPr>
        <w:tabs>
          <w:tab w:val="left" w:pos="1244"/>
          <w:tab w:val="left" w:pos="1245"/>
        </w:tabs>
        <w:spacing w:line="271" w:lineRule="exact"/>
        <w:ind w:left="1244" w:hanging="853"/>
        <w:jc w:val="both"/>
        <w:rPr>
          <w:sz w:val="24"/>
        </w:rPr>
      </w:pPr>
      <w:r>
        <w:rPr>
          <w:spacing w:val="-1"/>
          <w:sz w:val="24"/>
        </w:rPr>
        <w:t>Повышение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культуры.</w:t>
      </w:r>
    </w:p>
    <w:p w:rsidR="006F2E22" w:rsidRDefault="00EE7566">
      <w:pPr>
        <w:pStyle w:val="a3"/>
        <w:spacing w:before="138" w:line="360" w:lineRule="auto"/>
        <w:ind w:right="284" w:firstLine="536"/>
        <w:jc w:val="both"/>
      </w:pPr>
      <w:r>
        <w:t>Работа с родителями или законными представителями школьников осуществляется 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деятельности:</w:t>
      </w:r>
    </w:p>
    <w:p w:rsidR="006F2E22" w:rsidRDefault="00EE7566">
      <w:pPr>
        <w:pStyle w:val="2"/>
        <w:spacing w:before="5"/>
        <w:ind w:left="1232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2"/>
        </w:rPr>
        <w:t xml:space="preserve"> </w:t>
      </w:r>
      <w:r>
        <w:t>уровне: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1812"/>
          <w:tab w:val="left" w:pos="1813"/>
        </w:tabs>
        <w:spacing w:before="130" w:line="355" w:lineRule="auto"/>
        <w:ind w:right="461" w:firstLine="0"/>
        <w:jc w:val="both"/>
        <w:rPr>
          <w:sz w:val="24"/>
        </w:rPr>
      </w:pP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отцов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их детей;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1812"/>
          <w:tab w:val="left" w:pos="1813"/>
        </w:tabs>
        <w:spacing w:before="9" w:line="355" w:lineRule="auto"/>
        <w:ind w:right="459" w:firstLine="0"/>
        <w:jc w:val="both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и внеурочные занятия для получения представления о ходе 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6F2E22" w:rsidRDefault="00EE7566" w:rsidP="00D522F0">
      <w:pPr>
        <w:pStyle w:val="a5"/>
        <w:numPr>
          <w:ilvl w:val="0"/>
          <w:numId w:val="7"/>
        </w:numPr>
        <w:tabs>
          <w:tab w:val="left" w:pos="1812"/>
          <w:tab w:val="left" w:pos="1813"/>
        </w:tabs>
        <w:spacing w:before="8" w:line="350" w:lineRule="auto"/>
        <w:ind w:right="471" w:firstLine="0"/>
        <w:jc w:val="both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школьников;</w:t>
      </w:r>
    </w:p>
    <w:p w:rsidR="006F2E22" w:rsidRDefault="006F2E22">
      <w:pPr>
        <w:spacing w:line="350" w:lineRule="auto"/>
        <w:jc w:val="both"/>
        <w:rPr>
          <w:sz w:val="24"/>
        </w:rPr>
      </w:pPr>
    </w:p>
    <w:p w:rsidR="00530FCA" w:rsidRPr="00530FCA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t>•</w:t>
      </w:r>
      <w:r w:rsidRPr="00530FCA">
        <w:rPr>
          <w:sz w:val="24"/>
        </w:rPr>
        <w:tab/>
        <w:t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</w:t>
      </w:r>
    </w:p>
    <w:p w:rsidR="00530FCA" w:rsidRPr="00530FCA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t>•</w:t>
      </w:r>
      <w:r w:rsidRPr="00530FCA">
        <w:rPr>
          <w:sz w:val="24"/>
        </w:rPr>
        <w:tab/>
        <w:t>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педагогов.</w:t>
      </w:r>
    </w:p>
    <w:p w:rsidR="00530FCA" w:rsidRPr="00530FCA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lastRenderedPageBreak/>
        <w:t>На индивидуальном уровне:</w:t>
      </w:r>
    </w:p>
    <w:p w:rsidR="00530FCA" w:rsidRPr="00530FCA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t>•</w:t>
      </w:r>
      <w:r w:rsidRPr="00530FCA">
        <w:rPr>
          <w:sz w:val="24"/>
        </w:rPr>
        <w:tab/>
        <w:t>работа специалистов по запросу родителей для решения острых конфликтных ситуаций;</w:t>
      </w:r>
    </w:p>
    <w:p w:rsidR="00530FCA" w:rsidRPr="00530FCA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t>•</w:t>
      </w:r>
      <w:r w:rsidRPr="00530FCA">
        <w:rPr>
          <w:sz w:val="24"/>
        </w:rPr>
        <w:tab/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530FCA" w:rsidRPr="00530FCA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t>•</w:t>
      </w:r>
      <w:r w:rsidRPr="00530FCA">
        <w:rPr>
          <w:sz w:val="24"/>
        </w:rPr>
        <w:tab/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530FCA" w:rsidRPr="00530FCA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t>•</w:t>
      </w:r>
      <w:r w:rsidRPr="00530FCA">
        <w:rPr>
          <w:sz w:val="24"/>
        </w:rPr>
        <w:tab/>
        <w:t>индивидуальное</w:t>
      </w:r>
      <w:r w:rsidRPr="00530FCA">
        <w:rPr>
          <w:sz w:val="24"/>
        </w:rPr>
        <w:tab/>
        <w:t>консультирование</w:t>
      </w:r>
      <w:r w:rsidRPr="00530FCA">
        <w:rPr>
          <w:sz w:val="24"/>
        </w:rPr>
        <w:tab/>
        <w:t>c</w:t>
      </w:r>
      <w:r w:rsidRPr="00530FCA">
        <w:rPr>
          <w:sz w:val="24"/>
        </w:rPr>
        <w:tab/>
        <w:t>целью</w:t>
      </w:r>
      <w:r w:rsidRPr="00530FCA">
        <w:rPr>
          <w:sz w:val="24"/>
        </w:rPr>
        <w:tab/>
        <w:t>координации</w:t>
      </w:r>
      <w:r w:rsidRPr="00530FCA">
        <w:rPr>
          <w:sz w:val="24"/>
        </w:rPr>
        <w:tab/>
        <w:t>воспитательных усилий педагогов и родителей.</w:t>
      </w:r>
    </w:p>
    <w:p w:rsidR="00530FCA" w:rsidRPr="00530FCA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t>Мероприятия в рамках модуля:</w:t>
      </w:r>
    </w:p>
    <w:p w:rsidR="00530FCA" w:rsidRPr="00530FCA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t>1)</w:t>
      </w:r>
      <w:r w:rsidRPr="00530FCA">
        <w:rPr>
          <w:sz w:val="24"/>
        </w:rPr>
        <w:tab/>
        <w:t>Организация и проведение общешкольных родительских собраний.</w:t>
      </w:r>
    </w:p>
    <w:p w:rsidR="00530FCA" w:rsidRPr="00530FCA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t>2)</w:t>
      </w:r>
      <w:r w:rsidRPr="00530FCA">
        <w:rPr>
          <w:sz w:val="24"/>
        </w:rPr>
        <w:tab/>
        <w:t>Организация встреч родителей со специалистами, работающими в школе.</w:t>
      </w:r>
    </w:p>
    <w:p w:rsidR="00530FCA" w:rsidRPr="00530FCA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t>3)</w:t>
      </w:r>
      <w:r w:rsidRPr="00530FCA">
        <w:rPr>
          <w:sz w:val="24"/>
        </w:rPr>
        <w:tab/>
        <w:t>Организация и проведение классных родительских собраний.</w:t>
      </w:r>
    </w:p>
    <w:p w:rsidR="00530FCA" w:rsidRPr="00530FCA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t>4)</w:t>
      </w:r>
      <w:r w:rsidRPr="00530FCA">
        <w:rPr>
          <w:sz w:val="24"/>
        </w:rPr>
        <w:tab/>
        <w:t>Организация родительского собрания, выборы родительского актива.</w:t>
      </w:r>
    </w:p>
    <w:p w:rsidR="00530FCA" w:rsidRPr="00530FCA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t>5)</w:t>
      </w:r>
      <w:r w:rsidRPr="00530FCA">
        <w:rPr>
          <w:sz w:val="24"/>
        </w:rPr>
        <w:tab/>
        <w:t>Изучение семей будущих первоклассников, знакомство их с системой обучения в школе.</w:t>
      </w:r>
    </w:p>
    <w:p w:rsidR="00530FCA" w:rsidRPr="00530FCA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t>6)</w:t>
      </w:r>
      <w:r w:rsidRPr="00530FCA">
        <w:rPr>
          <w:sz w:val="24"/>
        </w:rPr>
        <w:tab/>
        <w:t>Привлечение родителей к сотрудничеству по всем направлениям воспитательной работы.</w:t>
      </w:r>
    </w:p>
    <w:p w:rsidR="00530FCA" w:rsidRPr="00530FCA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t>7)</w:t>
      </w:r>
      <w:r w:rsidRPr="00530FCA">
        <w:rPr>
          <w:sz w:val="24"/>
        </w:rPr>
        <w:tab/>
        <w:t>Привлечение родителей к участию в школьных праздниках.</w:t>
      </w:r>
    </w:p>
    <w:p w:rsidR="00530FCA" w:rsidRPr="00530FCA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t>8)</w:t>
      </w:r>
      <w:r w:rsidRPr="00530FCA">
        <w:rPr>
          <w:sz w:val="24"/>
        </w:rPr>
        <w:tab/>
        <w:t>Посещение членами родительского комитета «проблемных» семей.</w:t>
      </w:r>
    </w:p>
    <w:p w:rsidR="00530FCA" w:rsidRPr="00530FCA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t>9)</w:t>
      </w:r>
      <w:r w:rsidRPr="00530FCA">
        <w:rPr>
          <w:sz w:val="24"/>
        </w:rPr>
        <w:tab/>
        <w:t>Родительские лектории, семинары, диспуты.</w:t>
      </w:r>
    </w:p>
    <w:p w:rsidR="00530FCA" w:rsidRPr="00530FCA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t>10)</w:t>
      </w:r>
      <w:r w:rsidRPr="00530FCA">
        <w:rPr>
          <w:sz w:val="24"/>
        </w:rPr>
        <w:tab/>
        <w:t>Функционирование «Школы успешного родителя» под руководством педагога – психолога.</w:t>
      </w:r>
    </w:p>
    <w:p w:rsidR="00530FCA" w:rsidRPr="00530FCA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t>11)</w:t>
      </w:r>
      <w:r w:rsidRPr="00530FCA">
        <w:rPr>
          <w:sz w:val="24"/>
        </w:rPr>
        <w:tab/>
        <w:t>День открытых дверей.</w:t>
      </w:r>
    </w:p>
    <w:p w:rsidR="00530FCA" w:rsidRPr="00530FCA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t>12)</w:t>
      </w:r>
      <w:r w:rsidRPr="00530FCA">
        <w:rPr>
          <w:sz w:val="24"/>
        </w:rPr>
        <w:tab/>
        <w:t>Привлечение родителей выпускников к проведению праздника "Последний звонок", выпускных вечеров.</w:t>
      </w:r>
    </w:p>
    <w:p w:rsidR="00AA15A6" w:rsidRDefault="00530FCA" w:rsidP="00530FCA">
      <w:pPr>
        <w:spacing w:line="350" w:lineRule="auto"/>
        <w:jc w:val="both"/>
        <w:rPr>
          <w:sz w:val="24"/>
        </w:rPr>
      </w:pPr>
      <w:r w:rsidRPr="00530FCA">
        <w:rPr>
          <w:sz w:val="24"/>
        </w:rPr>
        <w:t>13)</w:t>
      </w:r>
      <w:r w:rsidRPr="00530FCA">
        <w:rPr>
          <w:sz w:val="24"/>
        </w:rPr>
        <w:tab/>
        <w:t>Привлечение родителей 1 - 4 классов к участию в празднике "Прощай, начальная школа".</w:t>
      </w:r>
    </w:p>
    <w:p w:rsidR="00AA15A6" w:rsidRPr="00AA15A6" w:rsidRDefault="00AA15A6" w:rsidP="00AA15A6">
      <w:pPr>
        <w:rPr>
          <w:sz w:val="24"/>
        </w:rPr>
      </w:pPr>
    </w:p>
    <w:p w:rsidR="00AA15A6" w:rsidRPr="00816E8B" w:rsidRDefault="00AA15A6" w:rsidP="00D522F0">
      <w:pPr>
        <w:pStyle w:val="1"/>
        <w:numPr>
          <w:ilvl w:val="1"/>
          <w:numId w:val="25"/>
        </w:numPr>
        <w:tabs>
          <w:tab w:val="left" w:pos="4070"/>
        </w:tabs>
        <w:spacing w:before="193"/>
        <w:rPr>
          <w:u w:val="single"/>
        </w:rPr>
      </w:pPr>
      <w:bookmarkStart w:id="5" w:name="_TOC_250005"/>
      <w:r w:rsidRPr="00816E8B">
        <w:rPr>
          <w:u w:val="single"/>
        </w:rPr>
        <w:t>Модуль</w:t>
      </w:r>
      <w:r w:rsidRPr="00816E8B">
        <w:rPr>
          <w:spacing w:val="-2"/>
          <w:u w:val="single"/>
        </w:rPr>
        <w:t xml:space="preserve"> </w:t>
      </w:r>
      <w:bookmarkEnd w:id="5"/>
      <w:r w:rsidRPr="00816E8B">
        <w:rPr>
          <w:u w:val="single"/>
        </w:rPr>
        <w:t>«Самоуправление»</w:t>
      </w:r>
    </w:p>
    <w:p w:rsidR="00AA15A6" w:rsidRDefault="00AA15A6" w:rsidP="00AA15A6">
      <w:pPr>
        <w:pStyle w:val="a3"/>
        <w:spacing w:before="3"/>
        <w:ind w:left="0"/>
        <w:rPr>
          <w:b/>
          <w:sz w:val="29"/>
        </w:rPr>
      </w:pPr>
    </w:p>
    <w:p w:rsidR="00AA15A6" w:rsidRDefault="00AA15A6" w:rsidP="00AA15A6">
      <w:pPr>
        <w:pStyle w:val="a3"/>
        <w:spacing w:before="1" w:line="360" w:lineRule="auto"/>
        <w:ind w:right="293" w:firstLine="540"/>
        <w:jc w:val="both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6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школьникам</w:t>
      </w:r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предоставляет</w:t>
      </w:r>
      <w:r>
        <w:rPr>
          <w:spacing w:val="15"/>
        </w:rPr>
        <w:t xml:space="preserve"> </w:t>
      </w:r>
      <w:r>
        <w:t>широкие</w:t>
      </w:r>
      <w:r>
        <w:rPr>
          <w:spacing w:val="17"/>
        </w:rPr>
        <w:t xml:space="preserve"> </w:t>
      </w:r>
      <w:r>
        <w:t>возможности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самовыражения</w:t>
      </w:r>
      <w:r>
        <w:rPr>
          <w:spacing w:val="18"/>
        </w:rPr>
        <w:t xml:space="preserve"> </w:t>
      </w:r>
      <w:r>
        <w:t>и</w:t>
      </w:r>
    </w:p>
    <w:p w:rsidR="00AA15A6" w:rsidRDefault="00AA15A6" w:rsidP="00AA15A6">
      <w:pPr>
        <w:pStyle w:val="a3"/>
        <w:spacing w:before="68" w:line="360" w:lineRule="auto"/>
        <w:ind w:left="0" w:right="294"/>
        <w:jc w:val="both"/>
      </w:pPr>
      <w:r>
        <w:t>самореализации. Это то, что готовит их к взрослой жизни. Поскольку учащимся младших 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 самоуправление иногда и на время может трансформироваться (посредством 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педагога-куратора) в</w:t>
      </w:r>
      <w:r>
        <w:rPr>
          <w:spacing w:val="-3"/>
        </w:rPr>
        <w:t xml:space="preserve"> </w:t>
      </w:r>
      <w:r>
        <w:t>детско-взрослое</w:t>
      </w:r>
      <w:r>
        <w:rPr>
          <w:spacing w:val="1"/>
        </w:rPr>
        <w:t xml:space="preserve"> </w:t>
      </w:r>
      <w:r>
        <w:t>самоуправление.</w:t>
      </w:r>
    </w:p>
    <w:p w:rsidR="00AA15A6" w:rsidRDefault="00AA15A6" w:rsidP="00AA15A6">
      <w:pPr>
        <w:pStyle w:val="a3"/>
        <w:ind w:left="0"/>
      </w:pPr>
    </w:p>
    <w:p w:rsidR="00AA15A6" w:rsidRDefault="00AA15A6" w:rsidP="00AA15A6">
      <w:pPr>
        <w:pStyle w:val="a3"/>
        <w:spacing w:line="362" w:lineRule="auto"/>
        <w:ind w:right="28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гуманизация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 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учащихся готовности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-2"/>
        </w:rPr>
        <w:t xml:space="preserve"> </w:t>
      </w:r>
      <w:r>
        <w:t>обществом.</w:t>
      </w:r>
    </w:p>
    <w:p w:rsidR="00AA15A6" w:rsidRDefault="00AA15A6" w:rsidP="00AA15A6">
      <w:pPr>
        <w:pStyle w:val="a3"/>
        <w:spacing w:before="11"/>
        <w:ind w:left="0"/>
        <w:rPr>
          <w:sz w:val="23"/>
        </w:rPr>
      </w:pPr>
    </w:p>
    <w:p w:rsidR="00AA15A6" w:rsidRDefault="00AA15A6" w:rsidP="00AA15A6">
      <w:pPr>
        <w:pStyle w:val="1"/>
        <w:rPr>
          <w:b w:val="0"/>
        </w:rPr>
      </w:pPr>
      <w:r>
        <w:lastRenderedPageBreak/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b w:val="0"/>
        </w:rPr>
        <w:t>:</w:t>
      </w:r>
    </w:p>
    <w:p w:rsidR="00AA15A6" w:rsidRDefault="00AA15A6" w:rsidP="00D522F0">
      <w:pPr>
        <w:pStyle w:val="a5"/>
        <w:numPr>
          <w:ilvl w:val="0"/>
          <w:numId w:val="7"/>
        </w:numPr>
        <w:tabs>
          <w:tab w:val="left" w:pos="1680"/>
          <w:tab w:val="left" w:pos="1681"/>
          <w:tab w:val="left" w:pos="9259"/>
        </w:tabs>
        <w:spacing w:before="139" w:line="352" w:lineRule="auto"/>
        <w:ind w:right="291" w:firstLine="0"/>
        <w:rPr>
          <w:sz w:val="24"/>
        </w:rPr>
      </w:pPr>
      <w:r>
        <w:rPr>
          <w:sz w:val="24"/>
        </w:rPr>
        <w:t>содействовать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5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3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z w:val="24"/>
        </w:rPr>
        <w:tab/>
      </w:r>
      <w:r>
        <w:rPr>
          <w:spacing w:val="-1"/>
          <w:sz w:val="24"/>
        </w:rPr>
        <w:t>учащихся,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навыков;</w:t>
      </w:r>
    </w:p>
    <w:p w:rsidR="00AA15A6" w:rsidRDefault="00AA15A6" w:rsidP="00D522F0">
      <w:pPr>
        <w:pStyle w:val="a5"/>
        <w:numPr>
          <w:ilvl w:val="0"/>
          <w:numId w:val="7"/>
        </w:numPr>
        <w:tabs>
          <w:tab w:val="left" w:pos="1680"/>
          <w:tab w:val="left" w:pos="1681"/>
        </w:tabs>
        <w:spacing w:before="6"/>
        <w:ind w:left="1681" w:hanging="1289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позиции;</w:t>
      </w:r>
    </w:p>
    <w:p w:rsidR="00AA15A6" w:rsidRDefault="00AA15A6" w:rsidP="00D522F0">
      <w:pPr>
        <w:pStyle w:val="a5"/>
        <w:numPr>
          <w:ilvl w:val="0"/>
          <w:numId w:val="7"/>
        </w:numPr>
        <w:tabs>
          <w:tab w:val="left" w:pos="1680"/>
          <w:tab w:val="left" w:pos="1681"/>
        </w:tabs>
        <w:spacing w:before="138"/>
        <w:ind w:left="1681" w:hanging="1289"/>
        <w:rPr>
          <w:sz w:val="24"/>
        </w:rPr>
      </w:pP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традиций.</w:t>
      </w:r>
    </w:p>
    <w:p w:rsidR="00AA15A6" w:rsidRDefault="00AA15A6" w:rsidP="00AA15A6">
      <w:pPr>
        <w:pStyle w:val="a3"/>
        <w:ind w:left="0"/>
        <w:rPr>
          <w:sz w:val="28"/>
        </w:rPr>
      </w:pPr>
    </w:p>
    <w:p w:rsidR="00AA15A6" w:rsidRDefault="00AA15A6" w:rsidP="00AA15A6">
      <w:pPr>
        <w:pStyle w:val="a3"/>
        <w:spacing w:before="230"/>
      </w:pPr>
      <w:r>
        <w:t>Детское</w:t>
      </w:r>
      <w:r>
        <w:rPr>
          <w:spacing w:val="-3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AA15A6" w:rsidRDefault="00AA15A6" w:rsidP="00AA15A6">
      <w:pPr>
        <w:pStyle w:val="a3"/>
        <w:spacing w:before="10"/>
        <w:ind w:left="0"/>
        <w:rPr>
          <w:sz w:val="29"/>
        </w:rPr>
      </w:pPr>
    </w:p>
    <w:p w:rsidR="00AA15A6" w:rsidRDefault="00AA15A6" w:rsidP="00AA15A6">
      <w:pPr>
        <w:pStyle w:val="2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школы:</w:t>
      </w:r>
    </w:p>
    <w:p w:rsidR="00AA15A6" w:rsidRDefault="00AA15A6" w:rsidP="00D522F0">
      <w:pPr>
        <w:pStyle w:val="a5"/>
        <w:numPr>
          <w:ilvl w:val="0"/>
          <w:numId w:val="7"/>
        </w:numPr>
        <w:tabs>
          <w:tab w:val="left" w:pos="1952"/>
          <w:tab w:val="left" w:pos="1953"/>
        </w:tabs>
        <w:spacing w:before="131" w:line="357" w:lineRule="auto"/>
        <w:ind w:right="290" w:firstLine="0"/>
        <w:jc w:val="both"/>
        <w:rPr>
          <w:sz w:val="24"/>
        </w:rPr>
      </w:pPr>
      <w:r>
        <w:rPr>
          <w:sz w:val="24"/>
        </w:rPr>
        <w:t>через деятельность выборного Совета старшеклассников, создаваемого для учета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законные интересы;</w:t>
      </w:r>
    </w:p>
    <w:p w:rsidR="00AA15A6" w:rsidRDefault="00AA15A6" w:rsidP="00D522F0">
      <w:pPr>
        <w:pStyle w:val="a5"/>
        <w:numPr>
          <w:ilvl w:val="0"/>
          <w:numId w:val="7"/>
        </w:numPr>
        <w:tabs>
          <w:tab w:val="left" w:pos="1952"/>
          <w:tab w:val="left" w:pos="1953"/>
        </w:tabs>
        <w:spacing w:line="355" w:lineRule="auto"/>
        <w:ind w:right="297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коллективов;</w:t>
      </w:r>
    </w:p>
    <w:p w:rsidR="00AA15A6" w:rsidRDefault="00AA15A6" w:rsidP="00D522F0">
      <w:pPr>
        <w:pStyle w:val="a5"/>
        <w:numPr>
          <w:ilvl w:val="0"/>
          <w:numId w:val="7"/>
        </w:numPr>
        <w:tabs>
          <w:tab w:val="left" w:pos="1952"/>
          <w:tab w:val="left" w:pos="1953"/>
        </w:tabs>
        <w:spacing w:before="8" w:line="355" w:lineRule="auto"/>
        <w:ind w:right="295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1"/>
          <w:sz w:val="24"/>
        </w:rPr>
        <w:t xml:space="preserve"> </w:t>
      </w:r>
      <w:r>
        <w:rPr>
          <w:sz w:val="24"/>
        </w:rPr>
        <w:t>флешмобов);</w:t>
      </w:r>
    </w:p>
    <w:p w:rsidR="00AA15A6" w:rsidRDefault="00AA15A6" w:rsidP="00D522F0">
      <w:pPr>
        <w:pStyle w:val="a5"/>
        <w:numPr>
          <w:ilvl w:val="0"/>
          <w:numId w:val="7"/>
        </w:numPr>
        <w:tabs>
          <w:tab w:val="left" w:pos="1952"/>
          <w:tab w:val="left" w:pos="1953"/>
        </w:tabs>
        <w:spacing w:before="8" w:line="350" w:lineRule="auto"/>
        <w:ind w:right="296" w:firstLine="0"/>
        <w:jc w:val="both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 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акций;</w:t>
      </w:r>
    </w:p>
    <w:p w:rsidR="00AA15A6" w:rsidRDefault="00AA15A6" w:rsidP="00D522F0">
      <w:pPr>
        <w:pStyle w:val="a5"/>
        <w:numPr>
          <w:ilvl w:val="0"/>
          <w:numId w:val="7"/>
        </w:numPr>
        <w:tabs>
          <w:tab w:val="left" w:pos="1952"/>
          <w:tab w:val="left" w:pos="1953"/>
        </w:tabs>
        <w:spacing w:before="12" w:line="352" w:lineRule="auto"/>
        <w:ind w:right="300" w:firstLine="0"/>
        <w:jc w:val="both"/>
        <w:rPr>
          <w:sz w:val="24"/>
        </w:rPr>
      </w:pPr>
      <w:r>
        <w:rPr>
          <w:sz w:val="24"/>
        </w:rPr>
        <w:t>через деятельность созданной из наиболее авторитетных старшеклассников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курируемой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медиатором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школе.</w:t>
      </w:r>
    </w:p>
    <w:p w:rsidR="00AA15A6" w:rsidRDefault="00AA15A6" w:rsidP="00AA15A6">
      <w:pPr>
        <w:pStyle w:val="a3"/>
        <w:spacing w:before="2"/>
        <w:ind w:left="0"/>
        <w:rPr>
          <w:sz w:val="37"/>
        </w:rPr>
      </w:pPr>
    </w:p>
    <w:p w:rsidR="00AA15A6" w:rsidRDefault="00AA15A6" w:rsidP="00AA15A6">
      <w:pPr>
        <w:pStyle w:val="2"/>
      </w:pPr>
      <w:r>
        <w:t>На</w:t>
      </w:r>
      <w:r>
        <w:rPr>
          <w:spacing w:val="-1"/>
        </w:rPr>
        <w:t xml:space="preserve"> </w:t>
      </w:r>
      <w:r>
        <w:t>уровне классов:</w:t>
      </w:r>
    </w:p>
    <w:p w:rsidR="00AA15A6" w:rsidRPr="00AA15A6" w:rsidRDefault="00AA15A6" w:rsidP="00D522F0">
      <w:pPr>
        <w:pStyle w:val="a5"/>
        <w:numPr>
          <w:ilvl w:val="0"/>
          <w:numId w:val="7"/>
        </w:numPr>
        <w:tabs>
          <w:tab w:val="left" w:pos="1952"/>
          <w:tab w:val="left" w:pos="1953"/>
        </w:tabs>
        <w:spacing w:before="131" w:line="357" w:lineRule="auto"/>
        <w:ind w:right="292" w:firstLine="0"/>
        <w:jc w:val="both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 (командиров), представляющих интересы класса в общешкольных делах и 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руководителей;</w:t>
      </w:r>
    </w:p>
    <w:p w:rsidR="00AA15A6" w:rsidRDefault="00AA15A6" w:rsidP="00D522F0">
      <w:pPr>
        <w:pStyle w:val="a5"/>
        <w:numPr>
          <w:ilvl w:val="0"/>
          <w:numId w:val="7"/>
        </w:numPr>
        <w:tabs>
          <w:tab w:val="left" w:pos="1952"/>
          <w:tab w:val="left" w:pos="1953"/>
        </w:tabs>
        <w:spacing w:before="86" w:line="355" w:lineRule="auto"/>
        <w:ind w:right="287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направления работы класса (комитет образования, комитет правопорядка, 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 редколлегия);</w:t>
      </w:r>
    </w:p>
    <w:p w:rsidR="00AA15A6" w:rsidRDefault="00AA15A6" w:rsidP="00D522F0">
      <w:pPr>
        <w:pStyle w:val="a5"/>
        <w:numPr>
          <w:ilvl w:val="0"/>
          <w:numId w:val="7"/>
        </w:numPr>
        <w:tabs>
          <w:tab w:val="left" w:pos="1952"/>
          <w:tab w:val="left" w:pos="1953"/>
        </w:tabs>
        <w:spacing w:before="5" w:line="357" w:lineRule="auto"/>
        <w:ind w:right="293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должностей.</w:t>
      </w:r>
    </w:p>
    <w:p w:rsidR="00AA15A6" w:rsidRDefault="00AA15A6" w:rsidP="00AA15A6">
      <w:pPr>
        <w:pStyle w:val="2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AA15A6" w:rsidRDefault="00AA15A6" w:rsidP="00D522F0">
      <w:pPr>
        <w:pStyle w:val="a5"/>
        <w:numPr>
          <w:ilvl w:val="0"/>
          <w:numId w:val="7"/>
        </w:numPr>
        <w:tabs>
          <w:tab w:val="left" w:pos="1952"/>
          <w:tab w:val="left" w:pos="1953"/>
        </w:tabs>
        <w:spacing w:before="131" w:line="352" w:lineRule="auto"/>
        <w:ind w:right="295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AA15A6" w:rsidRDefault="00AA15A6" w:rsidP="00D522F0">
      <w:pPr>
        <w:pStyle w:val="a5"/>
        <w:numPr>
          <w:ilvl w:val="0"/>
          <w:numId w:val="7"/>
        </w:numPr>
        <w:tabs>
          <w:tab w:val="left" w:pos="1952"/>
          <w:tab w:val="left" w:pos="1953"/>
        </w:tabs>
        <w:spacing w:before="6" w:line="357" w:lineRule="auto"/>
        <w:ind w:right="291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растениями.</w:t>
      </w:r>
    </w:p>
    <w:p w:rsidR="00AA15A6" w:rsidRDefault="00AA15A6" w:rsidP="00AA15A6">
      <w:pPr>
        <w:pStyle w:val="a5"/>
        <w:tabs>
          <w:tab w:val="left" w:pos="1952"/>
          <w:tab w:val="left" w:pos="1953"/>
        </w:tabs>
        <w:spacing w:before="6" w:line="357" w:lineRule="auto"/>
        <w:ind w:right="291"/>
        <w:jc w:val="both"/>
        <w:rPr>
          <w:sz w:val="24"/>
        </w:rPr>
      </w:pPr>
    </w:p>
    <w:p w:rsidR="00AA15A6" w:rsidRPr="005D07A5" w:rsidRDefault="00AA15A6" w:rsidP="00AA15A6">
      <w:pPr>
        <w:pStyle w:val="a5"/>
        <w:tabs>
          <w:tab w:val="left" w:pos="1952"/>
          <w:tab w:val="left" w:pos="1953"/>
        </w:tabs>
        <w:spacing w:before="6" w:line="357" w:lineRule="auto"/>
        <w:ind w:right="291"/>
        <w:jc w:val="both"/>
        <w:rPr>
          <w:sz w:val="24"/>
        </w:rPr>
      </w:pPr>
      <w:r w:rsidRPr="005D07A5">
        <w:rPr>
          <w:sz w:val="24"/>
        </w:rPr>
        <w:t xml:space="preserve">   Смысл ученического самоуправления в нашей школе мы видим в обучении учеников основам демократических отношений в обществе, в обучении их управлять собой, своей жизнью, коллективом.</w:t>
      </w:r>
    </w:p>
    <w:p w:rsidR="00AA15A6" w:rsidRDefault="00AA15A6" w:rsidP="00AA15A6">
      <w:pPr>
        <w:pStyle w:val="a5"/>
        <w:tabs>
          <w:tab w:val="left" w:pos="1952"/>
          <w:tab w:val="left" w:pos="1953"/>
        </w:tabs>
        <w:spacing w:before="6" w:line="357" w:lineRule="auto"/>
        <w:ind w:right="291"/>
        <w:jc w:val="both"/>
        <w:rPr>
          <w:sz w:val="24"/>
        </w:rPr>
      </w:pPr>
      <w:r w:rsidRPr="005D07A5">
        <w:rPr>
          <w:sz w:val="24"/>
        </w:rPr>
        <w:tab/>
      </w:r>
      <w:r>
        <w:rPr>
          <w:sz w:val="24"/>
        </w:rPr>
        <w:t>Так как  наша школа дает основное общее образование (1-9 классы ) д</w:t>
      </w:r>
      <w:r w:rsidRPr="005D07A5">
        <w:rPr>
          <w:sz w:val="24"/>
        </w:rPr>
        <w:t>ля реализации данного направления воспитательной рабо</w:t>
      </w:r>
      <w:r>
        <w:rPr>
          <w:sz w:val="24"/>
        </w:rPr>
        <w:t>ты мы создали ученический актив - Детскую общественную организацию «Аьрзи» (далее ДОО «Аьрзи»).</w:t>
      </w:r>
    </w:p>
    <w:p w:rsidR="00AA15A6" w:rsidRPr="00FA0C01" w:rsidRDefault="00AA15A6" w:rsidP="00AA15A6">
      <w:pPr>
        <w:adjustRightInd w:val="0"/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 w:rsidRPr="00FA0C01">
        <w:rPr>
          <w:rFonts w:ascii="Calibri" w:eastAsia="Calibri" w:hAnsi="Calibri" w:cs="Calibri"/>
          <w:sz w:val="24"/>
          <w:szCs w:val="24"/>
        </w:rPr>
        <w:t>- Совет дружины</w:t>
      </w:r>
    </w:p>
    <w:p w:rsidR="00AA15A6" w:rsidRPr="00FA0C01" w:rsidRDefault="00AA15A6" w:rsidP="00AA15A6">
      <w:pPr>
        <w:adjustRightInd w:val="0"/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 w:rsidRPr="00FA0C01">
        <w:rPr>
          <w:rFonts w:ascii="Calibri" w:eastAsia="Calibri" w:hAnsi="Calibri" w:cs="Calibri"/>
          <w:sz w:val="24"/>
          <w:szCs w:val="24"/>
        </w:rPr>
        <w:t>- клуб «Почемучек»</w:t>
      </w:r>
    </w:p>
    <w:p w:rsidR="00AA15A6" w:rsidRPr="00FA0C01" w:rsidRDefault="00AA15A6" w:rsidP="00AA15A6">
      <w:pPr>
        <w:adjustRightInd w:val="0"/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 w:rsidRPr="00FA0C01">
        <w:rPr>
          <w:rFonts w:ascii="Calibri" w:eastAsia="Calibri" w:hAnsi="Calibri" w:cs="Calibri"/>
          <w:sz w:val="24"/>
          <w:szCs w:val="24"/>
        </w:rPr>
        <w:t>- клуб «Щит и меч»</w:t>
      </w:r>
    </w:p>
    <w:p w:rsidR="00AA15A6" w:rsidRPr="00FA0C01" w:rsidRDefault="00AA15A6" w:rsidP="00AA15A6">
      <w:pPr>
        <w:adjustRightInd w:val="0"/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 w:rsidRPr="00FA0C01">
        <w:rPr>
          <w:rFonts w:ascii="Calibri" w:eastAsia="Calibri" w:hAnsi="Calibri" w:cs="Calibri"/>
          <w:sz w:val="24"/>
          <w:szCs w:val="24"/>
        </w:rPr>
        <w:t>- клуб «Поиск»</w:t>
      </w:r>
    </w:p>
    <w:p w:rsidR="00AA15A6" w:rsidRPr="00FA0C01" w:rsidRDefault="00AA15A6" w:rsidP="00AA15A6">
      <w:pPr>
        <w:adjustRightInd w:val="0"/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 w:rsidRPr="00FA0C01">
        <w:rPr>
          <w:rFonts w:ascii="Calibri" w:eastAsia="Calibri" w:hAnsi="Calibri" w:cs="Calibri"/>
          <w:sz w:val="24"/>
          <w:szCs w:val="24"/>
        </w:rPr>
        <w:t>- совет командиров отрядов</w:t>
      </w:r>
    </w:p>
    <w:p w:rsidR="00AA15A6" w:rsidRDefault="00AA15A6" w:rsidP="00AA15A6">
      <w:pPr>
        <w:adjustRightInd w:val="0"/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 w:rsidRPr="00FA0C01">
        <w:rPr>
          <w:rFonts w:ascii="Calibri" w:eastAsia="Calibri" w:hAnsi="Calibri" w:cs="Calibri"/>
          <w:sz w:val="24"/>
          <w:szCs w:val="24"/>
        </w:rPr>
        <w:t>- школьные комиссии, линейки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AA15A6" w:rsidRDefault="00AA15A6" w:rsidP="00AA15A6">
      <w:pPr>
        <w:adjustRightInd w:val="0"/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 w:rsidRPr="00FA0C01">
        <w:rPr>
          <w:rFonts w:ascii="Calibri" w:eastAsia="Calibri" w:hAnsi="Calibri" w:cs="Calibri"/>
          <w:b/>
          <w:sz w:val="24"/>
          <w:szCs w:val="24"/>
        </w:rPr>
        <w:t>Дружина юных пожарных</w:t>
      </w:r>
      <w:r w:rsidRPr="00FA0C01">
        <w:rPr>
          <w:rFonts w:ascii="Calibri" w:eastAsia="Calibri" w:hAnsi="Calibri" w:cs="Calibri"/>
          <w:sz w:val="24"/>
          <w:szCs w:val="24"/>
        </w:rPr>
        <w:t xml:space="preserve"> - детское объединение, которое создано в школе в целях совершенствования системы обучения школьников мерам пожарной безопасности.</w:t>
      </w:r>
    </w:p>
    <w:p w:rsidR="00AA15A6" w:rsidRPr="00CE7190" w:rsidRDefault="00AA15A6" w:rsidP="00AA15A6">
      <w:pPr>
        <w:tabs>
          <w:tab w:val="left" w:pos="851"/>
        </w:tabs>
        <w:jc w:val="center"/>
        <w:rPr>
          <w:b/>
          <w:iCs/>
          <w:kern w:val="2"/>
          <w:sz w:val="24"/>
          <w:szCs w:val="24"/>
          <w:lang w:eastAsia="ko-KR"/>
        </w:rPr>
      </w:pPr>
      <w:r>
        <w:rPr>
          <w:b/>
          <w:iCs/>
          <w:kern w:val="2"/>
          <w:sz w:val="24"/>
          <w:szCs w:val="24"/>
          <w:lang w:eastAsia="ko-KR"/>
        </w:rPr>
        <w:t>3.8</w:t>
      </w:r>
      <w:r w:rsidRPr="00CE7190">
        <w:rPr>
          <w:b/>
          <w:iCs/>
          <w:kern w:val="2"/>
          <w:sz w:val="24"/>
          <w:szCs w:val="24"/>
          <w:lang w:eastAsia="ko-KR"/>
        </w:rPr>
        <w:t>.</w:t>
      </w:r>
      <w:r>
        <w:rPr>
          <w:b/>
          <w:iCs/>
          <w:kern w:val="2"/>
          <w:sz w:val="24"/>
          <w:szCs w:val="24"/>
          <w:lang w:eastAsia="ko-KR"/>
        </w:rPr>
        <w:t xml:space="preserve"> Модуль </w:t>
      </w:r>
      <w:r w:rsidRPr="00CE7190">
        <w:rPr>
          <w:b/>
          <w:iCs/>
          <w:kern w:val="2"/>
          <w:sz w:val="24"/>
          <w:szCs w:val="24"/>
          <w:lang w:eastAsia="ko-KR"/>
        </w:rPr>
        <w:t xml:space="preserve"> </w:t>
      </w:r>
      <w:r w:rsidRPr="00CE7190">
        <w:rPr>
          <w:b/>
          <w:iCs/>
          <w:w w:val="0"/>
          <w:kern w:val="2"/>
          <w:sz w:val="24"/>
          <w:szCs w:val="24"/>
          <w:lang w:eastAsia="ko-KR"/>
        </w:rPr>
        <w:t>«Экскурсии, походы»</w:t>
      </w:r>
    </w:p>
    <w:p w:rsidR="00AA15A6" w:rsidRPr="00CE7190" w:rsidRDefault="00AA15A6" w:rsidP="00AA15A6">
      <w:pPr>
        <w:adjustRightInd w:val="0"/>
        <w:ind w:right="-1" w:firstLine="567"/>
        <w:rPr>
          <w:rFonts w:eastAsia="Calibri"/>
          <w:kern w:val="2"/>
          <w:sz w:val="24"/>
          <w:szCs w:val="24"/>
          <w:lang w:eastAsia="ko-KR"/>
        </w:rPr>
      </w:pPr>
      <w:r w:rsidRPr="00CE7190">
        <w:rPr>
          <w:rFonts w:eastAsia="Calibri"/>
          <w:kern w:val="2"/>
          <w:sz w:val="24"/>
          <w:szCs w:val="24"/>
          <w:lang w:eastAsia="ko-KR"/>
        </w:rPr>
        <w:t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AA15A6" w:rsidRPr="00CE7190" w:rsidRDefault="00AA15A6" w:rsidP="00D522F0">
      <w:pPr>
        <w:widowControl/>
        <w:numPr>
          <w:ilvl w:val="0"/>
          <w:numId w:val="22"/>
        </w:numPr>
        <w:tabs>
          <w:tab w:val="left" w:pos="885"/>
        </w:tabs>
        <w:wordWrap w:val="0"/>
        <w:autoSpaceDE/>
        <w:autoSpaceDN/>
        <w:ind w:left="0" w:right="175" w:firstLine="567"/>
        <w:jc w:val="both"/>
        <w:rPr>
          <w:rFonts w:eastAsia="Calibri"/>
          <w:kern w:val="2"/>
          <w:sz w:val="24"/>
          <w:szCs w:val="24"/>
          <w:lang w:val="x-none" w:eastAsia="x-none"/>
        </w:rPr>
      </w:pPr>
      <w:r w:rsidRPr="00CE7190">
        <w:rPr>
          <w:rFonts w:eastAsia="Calibri"/>
          <w:kern w:val="2"/>
          <w:sz w:val="24"/>
          <w:szCs w:val="24"/>
          <w:lang w:eastAsia="ko-KR"/>
        </w:rPr>
        <w:t>ежегодные</w:t>
      </w:r>
      <w:r w:rsidRPr="00CE7190">
        <w:rPr>
          <w:rFonts w:eastAsia="Calibri"/>
          <w:kern w:val="2"/>
          <w:sz w:val="24"/>
          <w:szCs w:val="24"/>
          <w:lang w:val="x-none" w:eastAsia="ko-KR"/>
        </w:rPr>
        <w:t xml:space="preserve"> походы</w:t>
      </w:r>
      <w:r w:rsidRPr="00CE7190">
        <w:rPr>
          <w:rFonts w:eastAsia="Calibri"/>
          <w:kern w:val="2"/>
          <w:sz w:val="24"/>
          <w:szCs w:val="24"/>
          <w:lang w:eastAsia="ko-KR"/>
        </w:rPr>
        <w:t xml:space="preserve"> на природу</w:t>
      </w:r>
      <w:r w:rsidRPr="00CE7190">
        <w:rPr>
          <w:rFonts w:eastAsia="Calibri"/>
          <w:kern w:val="2"/>
          <w:sz w:val="24"/>
          <w:szCs w:val="24"/>
          <w:lang w:val="x-none" w:eastAsia="ko-KR"/>
        </w:rPr>
        <w:t>, организуемые в классах их классными руководителями и родителями школьников</w:t>
      </w:r>
      <w:r w:rsidRPr="00CE7190">
        <w:rPr>
          <w:rFonts w:eastAsia="Calibri"/>
          <w:kern w:val="2"/>
          <w:sz w:val="24"/>
          <w:szCs w:val="24"/>
          <w:lang w:eastAsia="ko-KR"/>
        </w:rPr>
        <w:t>, после окончания учебного года;</w:t>
      </w:r>
    </w:p>
    <w:p w:rsidR="00AA15A6" w:rsidRPr="00CE7190" w:rsidRDefault="00AA15A6" w:rsidP="00D522F0">
      <w:pPr>
        <w:numPr>
          <w:ilvl w:val="0"/>
          <w:numId w:val="22"/>
        </w:numPr>
        <w:wordWrap w:val="0"/>
        <w:adjustRightInd w:val="0"/>
        <w:ind w:right="-1"/>
        <w:jc w:val="both"/>
        <w:rPr>
          <w:rFonts w:eastAsia="Calibri"/>
          <w:kern w:val="2"/>
          <w:sz w:val="24"/>
          <w:szCs w:val="24"/>
          <w:lang w:eastAsia="ko-KR"/>
        </w:rPr>
      </w:pPr>
      <w:r w:rsidRPr="00CE7190">
        <w:rPr>
          <w:rFonts w:eastAsia="Calibri"/>
          <w:kern w:val="2"/>
          <w:sz w:val="24"/>
          <w:szCs w:val="24"/>
          <w:lang w:eastAsia="ko-KR"/>
        </w:rPr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AA15A6" w:rsidRPr="00CE7190" w:rsidRDefault="00AA15A6" w:rsidP="00D522F0">
      <w:pPr>
        <w:widowControl/>
        <w:numPr>
          <w:ilvl w:val="0"/>
          <w:numId w:val="22"/>
        </w:numPr>
        <w:tabs>
          <w:tab w:val="left" w:pos="885"/>
        </w:tabs>
        <w:wordWrap w:val="0"/>
        <w:autoSpaceDE/>
        <w:autoSpaceDN/>
        <w:ind w:left="0" w:right="175" w:firstLine="567"/>
        <w:jc w:val="both"/>
        <w:rPr>
          <w:rFonts w:eastAsia="Calibri"/>
          <w:kern w:val="2"/>
          <w:sz w:val="24"/>
          <w:szCs w:val="24"/>
          <w:lang w:val="x-none" w:eastAsia="x-none"/>
        </w:rPr>
      </w:pPr>
      <w:r w:rsidRPr="00CE7190">
        <w:rPr>
          <w:rFonts w:eastAsia="Calibri"/>
          <w:kern w:val="2"/>
          <w:sz w:val="24"/>
          <w:szCs w:val="24"/>
          <w:lang w:eastAsia="ko-KR"/>
        </w:rPr>
        <w:t>выездные экскурсии</w:t>
      </w:r>
      <w:r w:rsidRPr="00CE7190">
        <w:rPr>
          <w:rFonts w:eastAsia="Calibri"/>
          <w:kern w:val="2"/>
          <w:sz w:val="24"/>
          <w:szCs w:val="24"/>
          <w:lang w:val="x-none" w:eastAsia="ko-KR"/>
        </w:rPr>
        <w:t xml:space="preserve"> в музей,  на предприятие</w:t>
      </w:r>
      <w:r w:rsidRPr="00CE7190">
        <w:rPr>
          <w:rFonts w:eastAsia="Calibri"/>
          <w:kern w:val="2"/>
          <w:sz w:val="24"/>
          <w:szCs w:val="24"/>
          <w:lang w:eastAsia="ko-KR"/>
        </w:rPr>
        <w:t>; в цирк.</w:t>
      </w:r>
    </w:p>
    <w:p w:rsidR="00AA15A6" w:rsidRPr="00CE7190" w:rsidRDefault="00AA15A6" w:rsidP="00D522F0">
      <w:pPr>
        <w:widowControl/>
        <w:numPr>
          <w:ilvl w:val="0"/>
          <w:numId w:val="22"/>
        </w:numPr>
        <w:tabs>
          <w:tab w:val="left" w:pos="885"/>
        </w:tabs>
        <w:wordWrap w:val="0"/>
        <w:autoSpaceDE/>
        <w:autoSpaceDN/>
        <w:ind w:right="175"/>
        <w:jc w:val="both"/>
        <w:rPr>
          <w:rFonts w:eastAsia="Calibri"/>
          <w:kern w:val="2"/>
          <w:sz w:val="24"/>
          <w:szCs w:val="24"/>
          <w:lang w:val="x-none" w:eastAsia="x-none"/>
        </w:rPr>
      </w:pPr>
      <w:r w:rsidRPr="00CE7190">
        <w:rPr>
          <w:rFonts w:eastAsia="Calibri"/>
          <w:kern w:val="2"/>
          <w:sz w:val="24"/>
          <w:szCs w:val="24"/>
          <w:lang w:val="x-none" w:eastAsia="x-none"/>
        </w:rPr>
        <w:t>вахты памяти, организуемые школьным  отрядом у обелисков и памятников погибших советских воинов;</w:t>
      </w:r>
    </w:p>
    <w:p w:rsidR="00AA15A6" w:rsidRPr="00CE7190" w:rsidRDefault="00AA15A6" w:rsidP="00D522F0">
      <w:pPr>
        <w:widowControl/>
        <w:numPr>
          <w:ilvl w:val="0"/>
          <w:numId w:val="22"/>
        </w:numPr>
        <w:tabs>
          <w:tab w:val="left" w:pos="885"/>
        </w:tabs>
        <w:wordWrap w:val="0"/>
        <w:autoSpaceDE/>
        <w:autoSpaceDN/>
        <w:ind w:right="175"/>
        <w:jc w:val="both"/>
        <w:rPr>
          <w:rFonts w:eastAsia="Calibri"/>
          <w:kern w:val="2"/>
          <w:sz w:val="24"/>
          <w:szCs w:val="24"/>
          <w:lang w:val="x-none" w:eastAsia="x-none"/>
        </w:rPr>
      </w:pPr>
      <w:r w:rsidRPr="00CE7190">
        <w:rPr>
          <w:rFonts w:eastAsia="Calibri"/>
          <w:kern w:val="2"/>
          <w:sz w:val="24"/>
          <w:szCs w:val="24"/>
          <w:lang w:val="x-none" w:eastAsia="x-none"/>
        </w:rPr>
        <w:t xml:space="preserve">летний выездной  лагерь, ориентированный на организацию активного отдыха детей. </w:t>
      </w:r>
    </w:p>
    <w:p w:rsidR="00AA15A6" w:rsidRPr="0068268E" w:rsidRDefault="00AA15A6" w:rsidP="0068268E">
      <w:pPr>
        <w:widowControl/>
        <w:tabs>
          <w:tab w:val="left" w:pos="885"/>
        </w:tabs>
        <w:wordWrap w:val="0"/>
        <w:autoSpaceDE/>
        <w:autoSpaceDN/>
        <w:ind w:right="175"/>
        <w:jc w:val="both"/>
        <w:rPr>
          <w:rFonts w:eastAsia="Calibri"/>
          <w:kern w:val="2"/>
          <w:sz w:val="24"/>
          <w:szCs w:val="24"/>
          <w:lang w:eastAsia="x-none"/>
        </w:rPr>
      </w:pPr>
    </w:p>
    <w:p w:rsidR="00AA15A6" w:rsidRDefault="00AA15A6" w:rsidP="0068268E">
      <w:pPr>
        <w:pStyle w:val="1"/>
        <w:numPr>
          <w:ilvl w:val="1"/>
          <w:numId w:val="26"/>
        </w:numPr>
        <w:tabs>
          <w:tab w:val="left" w:pos="4046"/>
        </w:tabs>
        <w:ind w:left="1418"/>
        <w:jc w:val="center"/>
        <w:rPr>
          <w:u w:val="single"/>
        </w:rPr>
      </w:pPr>
      <w:bookmarkStart w:id="6" w:name="_TOC_250004"/>
      <w:r w:rsidRPr="00FA0C01">
        <w:rPr>
          <w:u w:val="single"/>
        </w:rPr>
        <w:t>Модуль</w:t>
      </w:r>
      <w:r w:rsidRPr="00FA0C01">
        <w:rPr>
          <w:spacing w:val="-2"/>
          <w:u w:val="single"/>
        </w:rPr>
        <w:t xml:space="preserve"> </w:t>
      </w:r>
      <w:bookmarkEnd w:id="6"/>
      <w:r w:rsidRPr="00FA0C01">
        <w:rPr>
          <w:u w:val="single"/>
        </w:rPr>
        <w:t>«Профориентация»</w:t>
      </w:r>
    </w:p>
    <w:p w:rsidR="00AA15A6" w:rsidRPr="00AA15A6" w:rsidRDefault="00AA15A6" w:rsidP="00AA15A6">
      <w:pPr>
        <w:spacing w:before="167"/>
        <w:ind w:firstLine="567"/>
        <w:rPr>
          <w:rStyle w:val="CharAttribute502"/>
          <w:rFonts w:asciiTheme="majorHAnsi" w:eastAsia="inherit" w:hAnsiTheme="majorHAnsi" w:cs="Arial"/>
          <w:i w:val="0"/>
          <w:sz w:val="24"/>
        </w:rPr>
      </w:pPr>
      <w:r w:rsidRPr="00AA15A6">
        <w:rPr>
          <w:rFonts w:asciiTheme="majorHAnsi" w:eastAsia="inherit" w:hAnsiTheme="majorHAnsi" w:cs="Arial"/>
          <w:sz w:val="24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</w:t>
      </w:r>
      <w:r w:rsidRPr="00AA15A6">
        <w:rPr>
          <w:rFonts w:asciiTheme="majorHAnsi" w:eastAsia="inherit" w:hAnsiTheme="majorHAnsi" w:cs="Arial"/>
          <w:sz w:val="24"/>
        </w:rPr>
        <w:lastRenderedPageBreak/>
        <w:t xml:space="preserve">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  <w:r w:rsidRPr="00AA15A6">
        <w:rPr>
          <w:rStyle w:val="CharAttribute511"/>
          <w:rFonts w:asciiTheme="majorHAnsi" w:eastAsia="inherit" w:hAnsiTheme="majorHAnsi" w:cs="Arial"/>
          <w:sz w:val="24"/>
        </w:rPr>
        <w:t xml:space="preserve">Эта работа осуществляется </w:t>
      </w:r>
      <w:r w:rsidRPr="00AA15A6">
        <w:rPr>
          <w:rStyle w:val="CharAttribute512"/>
          <w:rFonts w:asciiTheme="majorHAnsi" w:eastAsia="inherit" w:hAnsiTheme="majorHAnsi" w:cs="Arial"/>
          <w:sz w:val="24"/>
        </w:rPr>
        <w:t xml:space="preserve">через </w:t>
      </w:r>
      <w:r w:rsidRPr="00AA15A6">
        <w:rPr>
          <w:rFonts w:asciiTheme="majorHAnsi" w:eastAsia="inherit" w:hAnsiTheme="majorHAnsi" w:cs="Arial"/>
          <w:sz w:val="24"/>
        </w:rPr>
        <w:t>:</w:t>
      </w:r>
      <w:r w:rsidRPr="00AA15A6">
        <w:rPr>
          <w:rStyle w:val="CharAttribute502"/>
          <w:rFonts w:asciiTheme="majorHAnsi" w:eastAsia="inherit" w:hAnsiTheme="majorHAnsi" w:cs="Arial"/>
          <w:i w:val="0"/>
          <w:sz w:val="24"/>
        </w:rPr>
        <w:t xml:space="preserve"> </w:t>
      </w:r>
    </w:p>
    <w:p w:rsidR="00AA15A6" w:rsidRPr="00AA15A6" w:rsidRDefault="00AA15A6" w:rsidP="00D522F0">
      <w:pPr>
        <w:pStyle w:val="a5"/>
        <w:widowControl/>
        <w:numPr>
          <w:ilvl w:val="0"/>
          <w:numId w:val="23"/>
        </w:numPr>
        <w:tabs>
          <w:tab w:val="left" w:pos="885"/>
        </w:tabs>
        <w:suppressAutoHyphens/>
        <w:autoSpaceDE/>
        <w:autoSpaceDN/>
        <w:spacing w:before="167"/>
        <w:ind w:left="0" w:right="175" w:firstLine="567"/>
        <w:jc w:val="both"/>
        <w:rPr>
          <w:rFonts w:asciiTheme="majorHAnsi" w:eastAsia="inherit" w:hAnsiTheme="majorHAnsi" w:cs="Arial"/>
          <w:sz w:val="24"/>
          <w:szCs w:val="24"/>
        </w:rPr>
      </w:pPr>
      <w:r w:rsidRPr="00AA15A6">
        <w:rPr>
          <w:rFonts w:asciiTheme="majorHAnsi" w:eastAsia="Calibri" w:hAnsiTheme="majorHAnsi" w:cs="Arial"/>
          <w:sz w:val="24"/>
          <w:szCs w:val="24"/>
        </w:rPr>
        <w:t>циклы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Calibri" w:hAnsiTheme="majorHAnsi" w:cs="Arial"/>
          <w:sz w:val="24"/>
          <w:szCs w:val="24"/>
        </w:rPr>
        <w:t>профориентационных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часов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общения,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направленных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на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 </w:t>
      </w:r>
      <w:r w:rsidRPr="00AA15A6">
        <w:rPr>
          <w:rFonts w:asciiTheme="majorHAnsi" w:eastAsia="inherit" w:hAnsiTheme="majorHAnsi" w:cs="Arial"/>
          <w:sz w:val="24"/>
          <w:szCs w:val="24"/>
        </w:rPr>
        <w:t>подготовку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школьника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к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осознанному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планированию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реализации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св</w:t>
      </w:r>
      <w:r w:rsidRPr="00AA15A6">
        <w:rPr>
          <w:rFonts w:asciiTheme="majorHAnsi" w:eastAsia="Calibri" w:hAnsiTheme="majorHAnsi" w:cs="Arial"/>
          <w:sz w:val="24"/>
          <w:szCs w:val="24"/>
        </w:rPr>
        <w:t>оего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профессионального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будущего;</w:t>
      </w:r>
    </w:p>
    <w:p w:rsidR="00AA15A6" w:rsidRPr="00AA15A6" w:rsidRDefault="00AA15A6" w:rsidP="00D522F0">
      <w:pPr>
        <w:pStyle w:val="a5"/>
        <w:widowControl/>
        <w:numPr>
          <w:ilvl w:val="0"/>
          <w:numId w:val="23"/>
        </w:numPr>
        <w:tabs>
          <w:tab w:val="left" w:pos="885"/>
        </w:tabs>
        <w:suppressAutoHyphens/>
        <w:autoSpaceDE/>
        <w:autoSpaceDN/>
        <w:spacing w:before="167"/>
        <w:ind w:left="0" w:right="175" w:firstLine="567"/>
        <w:jc w:val="both"/>
        <w:rPr>
          <w:rFonts w:asciiTheme="majorHAnsi" w:eastAsia="Calibri" w:hAnsiTheme="majorHAnsi" w:cs="Arial"/>
          <w:sz w:val="24"/>
          <w:szCs w:val="24"/>
        </w:rPr>
      </w:pPr>
      <w:r w:rsidRPr="00AA15A6">
        <w:rPr>
          <w:rFonts w:asciiTheme="majorHAnsi" w:eastAsia="Calibri" w:hAnsiTheme="majorHAnsi" w:cs="Arial"/>
          <w:sz w:val="24"/>
          <w:szCs w:val="24"/>
        </w:rPr>
        <w:t>профориентационные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Calibri" w:hAnsiTheme="majorHAnsi" w:cs="Arial"/>
          <w:sz w:val="24"/>
          <w:szCs w:val="24"/>
        </w:rPr>
        <w:t>игры: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симуляции,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деловые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игры,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квесты,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решение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кейсов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(ситуаций</w:t>
      </w:r>
      <w:r w:rsidRPr="00AA15A6">
        <w:rPr>
          <w:rFonts w:asciiTheme="majorHAnsi" w:eastAsia="Calibri" w:hAnsiTheme="majorHAnsi" w:cs="Arial"/>
          <w:sz w:val="24"/>
          <w:szCs w:val="24"/>
        </w:rPr>
        <w:t>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которых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необходимо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принять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решение,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занять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Calibri" w:hAnsiTheme="majorHAnsi" w:cs="Arial"/>
          <w:sz w:val="24"/>
          <w:szCs w:val="24"/>
        </w:rPr>
        <w:t>определенную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Calibri" w:hAnsiTheme="majorHAnsi" w:cs="Arial"/>
          <w:sz w:val="24"/>
          <w:szCs w:val="24"/>
        </w:rPr>
        <w:t>позицию),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расширяющ</w:t>
      </w:r>
      <w:r w:rsidRPr="00AA15A6">
        <w:rPr>
          <w:rFonts w:asciiTheme="majorHAnsi" w:eastAsia="Calibri" w:hAnsiTheme="majorHAnsi" w:cs="Arial"/>
          <w:sz w:val="24"/>
          <w:szCs w:val="24"/>
        </w:rPr>
        <w:t>ие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знания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школьников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типах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профессий,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способах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выбора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профессий,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достоинствах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недостатках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той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или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иной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интересной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школьникам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профессиональной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деятельности</w:t>
      </w:r>
      <w:r w:rsidRPr="00AA15A6">
        <w:rPr>
          <w:rFonts w:asciiTheme="majorHAnsi" w:eastAsia="Calibri" w:hAnsiTheme="majorHAnsi" w:cs="Arial"/>
          <w:sz w:val="24"/>
          <w:szCs w:val="24"/>
        </w:rPr>
        <w:t>;</w:t>
      </w:r>
    </w:p>
    <w:p w:rsidR="00AA15A6" w:rsidRPr="00AA15A6" w:rsidRDefault="00AA15A6" w:rsidP="00D522F0">
      <w:pPr>
        <w:pStyle w:val="a5"/>
        <w:widowControl/>
        <w:numPr>
          <w:ilvl w:val="0"/>
          <w:numId w:val="23"/>
        </w:numPr>
        <w:tabs>
          <w:tab w:val="left" w:pos="885"/>
        </w:tabs>
        <w:suppressAutoHyphens/>
        <w:autoSpaceDE/>
        <w:autoSpaceDN/>
        <w:spacing w:before="167"/>
        <w:ind w:left="0" w:right="175" w:firstLine="567"/>
        <w:jc w:val="both"/>
        <w:rPr>
          <w:rFonts w:asciiTheme="majorHAnsi" w:eastAsia="Calibri" w:hAnsiTheme="majorHAnsi" w:cs="Arial"/>
          <w:sz w:val="24"/>
          <w:szCs w:val="24"/>
        </w:rPr>
      </w:pPr>
      <w:r w:rsidRPr="00AA15A6">
        <w:rPr>
          <w:rFonts w:asciiTheme="majorHAnsi" w:eastAsia="Calibri" w:hAnsiTheme="majorHAnsi" w:cs="Arial"/>
          <w:sz w:val="24"/>
          <w:szCs w:val="24"/>
        </w:rPr>
        <w:t>экскурсии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Calibri" w:hAnsiTheme="majorHAnsi" w:cs="Arial"/>
          <w:sz w:val="24"/>
          <w:szCs w:val="24"/>
        </w:rPr>
        <w:t>на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предприятия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города,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дающие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школьникам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начальные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представления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существующих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профессиях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условиях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работы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людей,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представляющих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эти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профессии</w:t>
      </w:r>
      <w:r w:rsidRPr="00AA15A6">
        <w:rPr>
          <w:rFonts w:asciiTheme="majorHAnsi" w:eastAsia="Calibri" w:hAnsiTheme="majorHAnsi" w:cs="Arial"/>
          <w:sz w:val="24"/>
          <w:szCs w:val="24"/>
        </w:rPr>
        <w:t>;</w:t>
      </w:r>
    </w:p>
    <w:p w:rsidR="00AA15A6" w:rsidRPr="00AA15A6" w:rsidRDefault="00AA15A6" w:rsidP="00D522F0">
      <w:pPr>
        <w:pStyle w:val="a5"/>
        <w:widowControl/>
        <w:numPr>
          <w:ilvl w:val="0"/>
          <w:numId w:val="23"/>
        </w:numPr>
        <w:tabs>
          <w:tab w:val="left" w:pos="885"/>
        </w:tabs>
        <w:suppressAutoHyphens/>
        <w:autoSpaceDE/>
        <w:autoSpaceDN/>
        <w:spacing w:before="167"/>
        <w:ind w:left="0" w:right="175" w:firstLine="567"/>
        <w:jc w:val="both"/>
        <w:rPr>
          <w:rFonts w:asciiTheme="majorHAnsi" w:eastAsia="Calibri" w:hAnsiTheme="majorHAnsi" w:cs="Arial"/>
          <w:sz w:val="24"/>
          <w:szCs w:val="24"/>
        </w:rPr>
      </w:pPr>
      <w:r w:rsidRPr="00AA15A6">
        <w:rPr>
          <w:rFonts w:asciiTheme="majorHAnsi" w:eastAsia="Calibri" w:hAnsiTheme="majorHAnsi" w:cs="Arial"/>
          <w:sz w:val="24"/>
          <w:szCs w:val="24"/>
        </w:rPr>
        <w:t>посещение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Calibri" w:hAnsiTheme="majorHAnsi" w:cs="Arial"/>
          <w:sz w:val="24"/>
          <w:szCs w:val="24"/>
        </w:rPr>
        <w:t>профориентационных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Calibri" w:hAnsiTheme="majorHAnsi" w:cs="Arial"/>
          <w:sz w:val="24"/>
          <w:szCs w:val="24"/>
        </w:rPr>
        <w:t>выставок,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Calibri" w:hAnsiTheme="majorHAnsi" w:cs="Arial"/>
          <w:sz w:val="24"/>
          <w:szCs w:val="24"/>
        </w:rPr>
        <w:t>ярмарок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профессий,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Calibri" w:hAnsiTheme="majorHAnsi" w:cs="Arial"/>
          <w:sz w:val="24"/>
          <w:szCs w:val="24"/>
        </w:rPr>
        <w:t>дней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Calibri" w:hAnsiTheme="majorHAnsi" w:cs="Arial"/>
          <w:sz w:val="24"/>
          <w:szCs w:val="24"/>
        </w:rPr>
        <w:t>открытых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дверей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колледжах </w:t>
      </w:r>
      <w:r w:rsidRPr="00AA15A6">
        <w:rPr>
          <w:rFonts w:asciiTheme="majorHAnsi" w:eastAsia="inherit" w:hAnsiTheme="majorHAnsi" w:cs="Arial"/>
          <w:sz w:val="24"/>
          <w:szCs w:val="24"/>
        </w:rPr>
        <w:t>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ВУЗ</w:t>
      </w:r>
      <w:r w:rsidRPr="00AA15A6">
        <w:rPr>
          <w:rFonts w:asciiTheme="majorHAnsi" w:eastAsia="inherit" w:hAnsiTheme="majorHAnsi" w:cs="Arial"/>
          <w:sz w:val="24"/>
          <w:szCs w:val="24"/>
        </w:rPr>
        <w:t>ах</w:t>
      </w:r>
      <w:r w:rsidRPr="00AA15A6">
        <w:rPr>
          <w:rFonts w:asciiTheme="majorHAnsi" w:eastAsia="Calibri" w:hAnsiTheme="majorHAnsi" w:cs="Arial"/>
          <w:sz w:val="24"/>
          <w:szCs w:val="24"/>
        </w:rPr>
        <w:t>;</w:t>
      </w:r>
    </w:p>
    <w:p w:rsidR="00AA15A6" w:rsidRPr="00AA15A6" w:rsidRDefault="00AA15A6" w:rsidP="00D522F0">
      <w:pPr>
        <w:pStyle w:val="a5"/>
        <w:widowControl/>
        <w:numPr>
          <w:ilvl w:val="0"/>
          <w:numId w:val="23"/>
        </w:numPr>
        <w:tabs>
          <w:tab w:val="left" w:pos="885"/>
        </w:tabs>
        <w:suppressAutoHyphens/>
        <w:autoSpaceDE/>
        <w:autoSpaceDN/>
        <w:spacing w:before="167"/>
        <w:ind w:left="0" w:right="175" w:firstLine="567"/>
        <w:jc w:val="both"/>
        <w:rPr>
          <w:rFonts w:asciiTheme="majorHAnsi" w:eastAsia="Calibri" w:hAnsiTheme="majorHAnsi" w:cs="Arial"/>
          <w:sz w:val="24"/>
          <w:szCs w:val="24"/>
        </w:rPr>
      </w:pPr>
      <w:r w:rsidRPr="00AA15A6">
        <w:rPr>
          <w:rFonts w:asciiTheme="majorHAnsi" w:eastAsia="Calibri" w:hAnsiTheme="majorHAnsi" w:cs="Arial"/>
          <w:sz w:val="24"/>
          <w:szCs w:val="24"/>
        </w:rPr>
        <w:t>совместное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Calibri" w:hAnsiTheme="majorHAnsi" w:cs="Arial"/>
          <w:sz w:val="24"/>
          <w:szCs w:val="24"/>
        </w:rPr>
        <w:t>с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педагог</w:t>
      </w:r>
      <w:r w:rsidRPr="00AA15A6">
        <w:rPr>
          <w:rFonts w:asciiTheme="majorHAnsi" w:eastAsia="Calibri" w:hAnsiTheme="majorHAnsi" w:cs="Arial"/>
          <w:sz w:val="24"/>
          <w:szCs w:val="24"/>
        </w:rPr>
        <w:t>ами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Calibri" w:hAnsiTheme="majorHAnsi" w:cs="Arial"/>
          <w:sz w:val="24"/>
          <w:szCs w:val="24"/>
        </w:rPr>
        <w:t>изучение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Calibri" w:hAnsiTheme="majorHAnsi" w:cs="Arial"/>
          <w:sz w:val="24"/>
          <w:szCs w:val="24"/>
        </w:rPr>
        <w:t>интернет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ресурсов</w:t>
      </w:r>
      <w:r w:rsidRPr="00AA15A6">
        <w:rPr>
          <w:rFonts w:asciiTheme="majorHAnsi" w:eastAsia="Calibri" w:hAnsiTheme="majorHAnsi" w:cs="Arial"/>
          <w:sz w:val="24"/>
          <w:szCs w:val="24"/>
        </w:rPr>
        <w:t>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посвященных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выбору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профессий,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прохождение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профориентационного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Calibri" w:hAnsiTheme="majorHAnsi" w:cs="Arial"/>
          <w:sz w:val="24"/>
          <w:szCs w:val="24"/>
        </w:rPr>
        <w:t>онлайн-тестирования,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прохождение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онлайн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курсов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интересующим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профессиям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направлениям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образования</w:t>
      </w:r>
      <w:r w:rsidRPr="00AA15A6">
        <w:rPr>
          <w:rFonts w:asciiTheme="majorHAnsi" w:eastAsia="Calibri" w:hAnsiTheme="majorHAnsi" w:cs="Arial"/>
          <w:sz w:val="24"/>
          <w:szCs w:val="24"/>
        </w:rPr>
        <w:t>;</w:t>
      </w:r>
    </w:p>
    <w:p w:rsidR="00AA15A6" w:rsidRPr="00AA15A6" w:rsidRDefault="00AA15A6" w:rsidP="00D522F0">
      <w:pPr>
        <w:pStyle w:val="a5"/>
        <w:widowControl/>
        <w:numPr>
          <w:ilvl w:val="0"/>
          <w:numId w:val="23"/>
        </w:numPr>
        <w:tabs>
          <w:tab w:val="left" w:pos="885"/>
        </w:tabs>
        <w:suppressAutoHyphens/>
        <w:autoSpaceDE/>
        <w:autoSpaceDN/>
        <w:spacing w:before="167"/>
        <w:ind w:left="0" w:right="175" w:firstLine="567"/>
        <w:jc w:val="both"/>
        <w:rPr>
          <w:rFonts w:asciiTheme="majorHAnsi" w:eastAsia="inherit" w:hAnsiTheme="majorHAnsi" w:cs="Arial"/>
          <w:sz w:val="24"/>
          <w:szCs w:val="24"/>
        </w:rPr>
      </w:pPr>
      <w:r w:rsidRPr="00AA15A6">
        <w:rPr>
          <w:rFonts w:asciiTheme="majorHAnsi" w:eastAsia="inherit" w:hAnsiTheme="majorHAnsi" w:cs="Arial"/>
          <w:sz w:val="24"/>
          <w:szCs w:val="24"/>
        </w:rPr>
        <w:t>участие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работе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всероссийских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профориентационных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проектов,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созданных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сети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интернет: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просмотр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лекций,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решение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учебно-тренировочных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задач,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участие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мастер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классах,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посещение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открытых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уроков;</w:t>
      </w:r>
    </w:p>
    <w:p w:rsidR="00AA15A6" w:rsidRDefault="00AA15A6" w:rsidP="00D522F0">
      <w:pPr>
        <w:pStyle w:val="a5"/>
        <w:widowControl/>
        <w:numPr>
          <w:ilvl w:val="0"/>
          <w:numId w:val="23"/>
        </w:numPr>
        <w:tabs>
          <w:tab w:val="left" w:pos="885"/>
        </w:tabs>
        <w:suppressAutoHyphens/>
        <w:autoSpaceDE/>
        <w:autoSpaceDN/>
        <w:spacing w:before="167"/>
        <w:ind w:left="0" w:right="175" w:firstLine="567"/>
        <w:jc w:val="both"/>
        <w:rPr>
          <w:rFonts w:asciiTheme="majorHAnsi" w:eastAsia="inherit" w:hAnsiTheme="majorHAnsi" w:cs="Arial"/>
          <w:sz w:val="24"/>
          <w:szCs w:val="24"/>
        </w:rPr>
      </w:pPr>
      <w:r w:rsidRPr="00AA15A6">
        <w:rPr>
          <w:rFonts w:asciiTheme="majorHAnsi" w:eastAsia="inherit" w:hAnsiTheme="majorHAnsi" w:cs="Arial"/>
          <w:sz w:val="24"/>
          <w:szCs w:val="24"/>
        </w:rPr>
        <w:t>индивидуальные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консультации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психолога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для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школьников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родителей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вопросам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склонностей,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способностей,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дарований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иных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индивидуальных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особенностей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детей,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которые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могут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иметь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значение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процессе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выбора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ими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профессии;</w:t>
      </w:r>
    </w:p>
    <w:p w:rsidR="00AA15A6" w:rsidRPr="00AA15A6" w:rsidRDefault="00AA15A6" w:rsidP="00D522F0">
      <w:pPr>
        <w:pStyle w:val="a5"/>
        <w:widowControl/>
        <w:numPr>
          <w:ilvl w:val="0"/>
          <w:numId w:val="23"/>
        </w:numPr>
        <w:tabs>
          <w:tab w:val="left" w:pos="885"/>
        </w:tabs>
        <w:suppressAutoHyphens/>
        <w:autoSpaceDE/>
        <w:autoSpaceDN/>
        <w:spacing w:before="167"/>
        <w:ind w:left="0" w:right="175" w:firstLine="567"/>
        <w:jc w:val="both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inherit" w:hAnsiTheme="majorHAnsi" w:cs="Arial"/>
          <w:sz w:val="24"/>
          <w:szCs w:val="24"/>
        </w:rPr>
        <w:t>освоение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школьниками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основ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профессии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рамках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различных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курсов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выбору,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включенных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основную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образовательную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программу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школы,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или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рамках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курсов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дополнительного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AA15A6">
        <w:rPr>
          <w:rFonts w:asciiTheme="majorHAnsi" w:eastAsia="inherit" w:hAnsiTheme="majorHAnsi" w:cs="Arial"/>
          <w:sz w:val="24"/>
          <w:szCs w:val="24"/>
        </w:rPr>
        <w:t>образования.</w:t>
      </w:r>
      <w:r w:rsidRPr="00AA15A6">
        <w:rPr>
          <w:rFonts w:asciiTheme="majorHAnsi" w:eastAsia="Arial" w:hAnsiTheme="majorHAnsi" w:cs="Arial"/>
          <w:sz w:val="24"/>
          <w:szCs w:val="24"/>
        </w:rPr>
        <w:t xml:space="preserve">  </w:t>
      </w:r>
    </w:p>
    <w:p w:rsidR="00AA15A6" w:rsidRPr="0068268E" w:rsidRDefault="00AA15A6" w:rsidP="0068268E">
      <w:pPr>
        <w:pStyle w:val="a5"/>
        <w:widowControl/>
        <w:tabs>
          <w:tab w:val="left" w:pos="885"/>
        </w:tabs>
        <w:suppressAutoHyphens/>
        <w:autoSpaceDE/>
        <w:autoSpaceDN/>
        <w:spacing w:before="167"/>
        <w:ind w:left="567" w:right="175"/>
        <w:jc w:val="both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Arial" w:hAnsiTheme="majorHAnsi" w:cs="Arial"/>
          <w:sz w:val="24"/>
          <w:szCs w:val="24"/>
        </w:rPr>
        <w:t>ПРИМЕРНАЯ ТЕМАТИКА КЛАССНЫХ ЧАСОВ ПРОФОРИЕНТАЦИОННОГО НАПРАВЛЕНИЯ</w:t>
      </w:r>
    </w:p>
    <w:p w:rsidR="00AA15A6" w:rsidRPr="00AA15A6" w:rsidRDefault="00AA15A6" w:rsidP="00AA15A6">
      <w:pPr>
        <w:pStyle w:val="a5"/>
        <w:widowControl/>
        <w:tabs>
          <w:tab w:val="left" w:pos="885"/>
        </w:tabs>
        <w:suppressAutoHyphens/>
        <w:autoSpaceDE/>
        <w:autoSpaceDN/>
        <w:spacing w:before="167"/>
        <w:ind w:left="567" w:right="175"/>
        <w:jc w:val="both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Arial" w:hAnsiTheme="majorHAnsi" w:cs="Arial"/>
          <w:sz w:val="24"/>
          <w:szCs w:val="24"/>
        </w:rPr>
        <w:t>1-4 классы.</w:t>
      </w:r>
    </w:p>
    <w:p w:rsidR="00AA15A6" w:rsidRPr="00AA15A6" w:rsidRDefault="00AA15A6" w:rsidP="00AA15A6">
      <w:pPr>
        <w:pStyle w:val="a5"/>
        <w:widowControl/>
        <w:tabs>
          <w:tab w:val="left" w:pos="885"/>
        </w:tabs>
        <w:suppressAutoHyphens/>
        <w:autoSpaceDE/>
        <w:autoSpaceDN/>
        <w:spacing w:before="167"/>
        <w:ind w:left="567" w:right="175"/>
        <w:jc w:val="both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Arial" w:hAnsiTheme="majorHAnsi" w:cs="Arial"/>
          <w:sz w:val="24"/>
          <w:szCs w:val="24"/>
        </w:rPr>
        <w:t xml:space="preserve"> 1. Мир моих интересов.</w:t>
      </w:r>
    </w:p>
    <w:p w:rsidR="00AA15A6" w:rsidRPr="00AA15A6" w:rsidRDefault="00AA15A6" w:rsidP="00AA15A6">
      <w:pPr>
        <w:pStyle w:val="a5"/>
        <w:widowControl/>
        <w:tabs>
          <w:tab w:val="left" w:pos="885"/>
        </w:tabs>
        <w:suppressAutoHyphens/>
        <w:autoSpaceDE/>
        <w:autoSpaceDN/>
        <w:spacing w:before="167"/>
        <w:ind w:left="567" w:right="175"/>
        <w:jc w:val="both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Arial" w:hAnsiTheme="majorHAnsi" w:cs="Arial"/>
          <w:sz w:val="24"/>
          <w:szCs w:val="24"/>
        </w:rPr>
        <w:t xml:space="preserve"> 2. Профессии наших родителей. </w:t>
      </w:r>
    </w:p>
    <w:p w:rsidR="00AA15A6" w:rsidRPr="00AA15A6" w:rsidRDefault="00AA15A6" w:rsidP="00AA15A6">
      <w:pPr>
        <w:pStyle w:val="a5"/>
        <w:widowControl/>
        <w:tabs>
          <w:tab w:val="left" w:pos="885"/>
        </w:tabs>
        <w:suppressAutoHyphens/>
        <w:autoSpaceDE/>
        <w:autoSpaceDN/>
        <w:spacing w:before="167"/>
        <w:ind w:left="567" w:right="175"/>
        <w:jc w:val="both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Arial" w:hAnsiTheme="majorHAnsi" w:cs="Arial"/>
          <w:sz w:val="24"/>
          <w:szCs w:val="24"/>
        </w:rPr>
        <w:t xml:space="preserve">3. Путь в профессию начинается в школе. </w:t>
      </w:r>
    </w:p>
    <w:p w:rsidR="00AA15A6" w:rsidRPr="00AA15A6" w:rsidRDefault="00AA15A6" w:rsidP="00AA15A6">
      <w:pPr>
        <w:pStyle w:val="a5"/>
        <w:widowControl/>
        <w:tabs>
          <w:tab w:val="left" w:pos="885"/>
        </w:tabs>
        <w:suppressAutoHyphens/>
        <w:autoSpaceDE/>
        <w:autoSpaceDN/>
        <w:spacing w:before="167"/>
        <w:ind w:left="567" w:right="175"/>
        <w:jc w:val="both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Arial" w:hAnsiTheme="majorHAnsi" w:cs="Arial"/>
          <w:sz w:val="24"/>
          <w:szCs w:val="24"/>
        </w:rPr>
        <w:t xml:space="preserve">4. Моя мечта о будущей профессии. </w:t>
      </w:r>
    </w:p>
    <w:p w:rsidR="00AA15A6" w:rsidRPr="0068268E" w:rsidRDefault="00AA15A6" w:rsidP="0068268E">
      <w:pPr>
        <w:pStyle w:val="a5"/>
        <w:widowControl/>
        <w:tabs>
          <w:tab w:val="left" w:pos="885"/>
        </w:tabs>
        <w:suppressAutoHyphens/>
        <w:autoSpaceDE/>
        <w:autoSpaceDN/>
        <w:spacing w:before="167"/>
        <w:ind w:left="567" w:right="175"/>
        <w:jc w:val="both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Arial" w:hAnsiTheme="majorHAnsi" w:cs="Arial"/>
          <w:sz w:val="24"/>
          <w:szCs w:val="24"/>
        </w:rPr>
        <w:t>5. Труд на радость себе и людям.</w:t>
      </w:r>
    </w:p>
    <w:p w:rsidR="00AA15A6" w:rsidRPr="00AA15A6" w:rsidRDefault="00AA15A6" w:rsidP="00AA15A6">
      <w:pPr>
        <w:pStyle w:val="a5"/>
        <w:widowControl/>
        <w:tabs>
          <w:tab w:val="left" w:pos="885"/>
        </w:tabs>
        <w:suppressAutoHyphens/>
        <w:autoSpaceDE/>
        <w:autoSpaceDN/>
        <w:spacing w:before="167"/>
        <w:ind w:left="567" w:right="175"/>
        <w:jc w:val="both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Arial" w:hAnsiTheme="majorHAnsi" w:cs="Arial"/>
          <w:sz w:val="24"/>
          <w:szCs w:val="24"/>
        </w:rPr>
        <w:t xml:space="preserve"> 5-9 классы </w:t>
      </w:r>
    </w:p>
    <w:p w:rsidR="00AA15A6" w:rsidRPr="00AA15A6" w:rsidRDefault="00AA15A6" w:rsidP="00AA15A6">
      <w:pPr>
        <w:pStyle w:val="a5"/>
        <w:widowControl/>
        <w:tabs>
          <w:tab w:val="left" w:pos="885"/>
        </w:tabs>
        <w:suppressAutoHyphens/>
        <w:autoSpaceDE/>
        <w:autoSpaceDN/>
        <w:spacing w:before="167"/>
        <w:ind w:left="567" w:right="175"/>
        <w:jc w:val="both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Arial" w:hAnsiTheme="majorHAnsi" w:cs="Arial"/>
          <w:sz w:val="24"/>
          <w:szCs w:val="24"/>
        </w:rPr>
        <w:t xml:space="preserve">1. Мир профессий. Человек и техника. </w:t>
      </w:r>
    </w:p>
    <w:p w:rsidR="00AA15A6" w:rsidRPr="00AA15A6" w:rsidRDefault="00AA15A6" w:rsidP="00AA15A6">
      <w:pPr>
        <w:pStyle w:val="a5"/>
        <w:widowControl/>
        <w:tabs>
          <w:tab w:val="left" w:pos="885"/>
        </w:tabs>
        <w:suppressAutoHyphens/>
        <w:autoSpaceDE/>
        <w:autoSpaceDN/>
        <w:spacing w:before="167"/>
        <w:ind w:left="567" w:right="175"/>
        <w:jc w:val="both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Arial" w:hAnsiTheme="majorHAnsi" w:cs="Arial"/>
          <w:sz w:val="24"/>
          <w:szCs w:val="24"/>
        </w:rPr>
        <w:t xml:space="preserve">2. Мир профессий. Человек на производстве. </w:t>
      </w:r>
    </w:p>
    <w:p w:rsidR="00AA15A6" w:rsidRPr="00AA15A6" w:rsidRDefault="00AA15A6" w:rsidP="00AA15A6">
      <w:pPr>
        <w:pStyle w:val="a5"/>
        <w:widowControl/>
        <w:tabs>
          <w:tab w:val="left" w:pos="885"/>
        </w:tabs>
        <w:suppressAutoHyphens/>
        <w:autoSpaceDE/>
        <w:autoSpaceDN/>
        <w:spacing w:before="167"/>
        <w:ind w:left="567" w:right="175"/>
        <w:jc w:val="both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Arial" w:hAnsiTheme="majorHAnsi" w:cs="Arial"/>
          <w:sz w:val="24"/>
          <w:szCs w:val="24"/>
        </w:rPr>
        <w:t xml:space="preserve">3. Мир профессий. Почтовая связь в нашей стране </w:t>
      </w:r>
    </w:p>
    <w:p w:rsidR="00AA15A6" w:rsidRPr="00AA15A6" w:rsidRDefault="00AA15A6" w:rsidP="00AA15A6">
      <w:pPr>
        <w:pStyle w:val="a5"/>
        <w:widowControl/>
        <w:tabs>
          <w:tab w:val="left" w:pos="885"/>
        </w:tabs>
        <w:suppressAutoHyphens/>
        <w:autoSpaceDE/>
        <w:autoSpaceDN/>
        <w:spacing w:before="167"/>
        <w:ind w:left="567" w:right="175"/>
        <w:jc w:val="both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Arial" w:hAnsiTheme="majorHAnsi" w:cs="Arial"/>
          <w:sz w:val="24"/>
          <w:szCs w:val="24"/>
        </w:rPr>
        <w:lastRenderedPageBreak/>
        <w:t xml:space="preserve">4. Мир профессий. Чтобы люди были красивыми. Парикмахер. Визажист. </w:t>
      </w:r>
    </w:p>
    <w:p w:rsidR="00AA15A6" w:rsidRPr="00AA15A6" w:rsidRDefault="00AA15A6" w:rsidP="00AA15A6">
      <w:pPr>
        <w:pStyle w:val="a5"/>
        <w:widowControl/>
        <w:tabs>
          <w:tab w:val="left" w:pos="885"/>
        </w:tabs>
        <w:suppressAutoHyphens/>
        <w:autoSpaceDE/>
        <w:autoSpaceDN/>
        <w:spacing w:before="167"/>
        <w:ind w:left="567" w:right="175"/>
        <w:jc w:val="both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Arial" w:hAnsiTheme="majorHAnsi" w:cs="Arial"/>
          <w:sz w:val="24"/>
          <w:szCs w:val="24"/>
        </w:rPr>
        <w:t xml:space="preserve">Конкурс. </w:t>
      </w:r>
    </w:p>
    <w:p w:rsidR="00AA15A6" w:rsidRPr="00AA15A6" w:rsidRDefault="00AA15A6" w:rsidP="00AA15A6">
      <w:pPr>
        <w:pStyle w:val="a5"/>
        <w:widowControl/>
        <w:tabs>
          <w:tab w:val="left" w:pos="885"/>
        </w:tabs>
        <w:suppressAutoHyphens/>
        <w:autoSpaceDE/>
        <w:autoSpaceDN/>
        <w:spacing w:before="167"/>
        <w:ind w:left="567" w:right="175"/>
        <w:jc w:val="both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Arial" w:hAnsiTheme="majorHAnsi" w:cs="Arial"/>
          <w:sz w:val="24"/>
          <w:szCs w:val="24"/>
        </w:rPr>
        <w:t xml:space="preserve">5. Мир профессий. На страже закона. Встреча </w:t>
      </w:r>
    </w:p>
    <w:p w:rsidR="00AA15A6" w:rsidRPr="00AA15A6" w:rsidRDefault="00AA15A6" w:rsidP="00AA15A6">
      <w:pPr>
        <w:pStyle w:val="a5"/>
        <w:widowControl/>
        <w:tabs>
          <w:tab w:val="left" w:pos="885"/>
        </w:tabs>
        <w:suppressAutoHyphens/>
        <w:autoSpaceDE/>
        <w:autoSpaceDN/>
        <w:spacing w:before="167"/>
        <w:ind w:left="567" w:right="175"/>
        <w:jc w:val="both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Arial" w:hAnsiTheme="majorHAnsi" w:cs="Arial"/>
          <w:sz w:val="24"/>
          <w:szCs w:val="24"/>
        </w:rPr>
        <w:t xml:space="preserve">6. Мир профессий. Библиотекарь. Экскурсия в библиотеку </w:t>
      </w:r>
    </w:p>
    <w:p w:rsidR="00AA15A6" w:rsidRPr="00AA15A6" w:rsidRDefault="00AA15A6" w:rsidP="00AA15A6">
      <w:pPr>
        <w:pStyle w:val="a5"/>
        <w:widowControl/>
        <w:tabs>
          <w:tab w:val="left" w:pos="885"/>
        </w:tabs>
        <w:suppressAutoHyphens/>
        <w:autoSpaceDE/>
        <w:autoSpaceDN/>
        <w:spacing w:before="167"/>
        <w:ind w:left="567" w:right="175"/>
        <w:jc w:val="both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Arial" w:hAnsiTheme="majorHAnsi" w:cs="Arial"/>
          <w:sz w:val="24"/>
          <w:szCs w:val="24"/>
        </w:rPr>
        <w:t xml:space="preserve">7. Мир профессий. Зеленое богатство. Экскурсия в ООО «Сад-Гигант» </w:t>
      </w:r>
    </w:p>
    <w:p w:rsidR="00AA15A6" w:rsidRPr="00AA15A6" w:rsidRDefault="00AA15A6" w:rsidP="00AA15A6">
      <w:pPr>
        <w:pStyle w:val="a5"/>
        <w:widowControl/>
        <w:tabs>
          <w:tab w:val="left" w:pos="885"/>
        </w:tabs>
        <w:suppressAutoHyphens/>
        <w:autoSpaceDE/>
        <w:autoSpaceDN/>
        <w:spacing w:before="167"/>
        <w:ind w:left="567" w:right="175"/>
        <w:jc w:val="both"/>
        <w:rPr>
          <w:rFonts w:asciiTheme="majorHAnsi" w:eastAsia="Arial" w:hAnsiTheme="majorHAnsi" w:cs="Arial"/>
          <w:sz w:val="24"/>
          <w:szCs w:val="24"/>
        </w:rPr>
      </w:pPr>
      <w:r w:rsidRPr="00AA15A6">
        <w:rPr>
          <w:rFonts w:asciiTheme="majorHAnsi" w:eastAsia="Arial" w:hAnsiTheme="majorHAnsi" w:cs="Arial"/>
          <w:sz w:val="24"/>
          <w:szCs w:val="24"/>
        </w:rPr>
        <w:t>8. Мир профессий. Когда на весах лекарства. Фармацевт. Встреча</w:t>
      </w:r>
    </w:p>
    <w:p w:rsidR="00AA15A6" w:rsidRDefault="00AA15A6" w:rsidP="00AA15A6">
      <w:pPr>
        <w:pStyle w:val="a3"/>
        <w:spacing w:before="4"/>
        <w:ind w:left="0"/>
        <w:rPr>
          <w:sz w:val="36"/>
        </w:rPr>
      </w:pPr>
    </w:p>
    <w:p w:rsidR="00AA15A6" w:rsidRPr="002E76C3" w:rsidRDefault="00AA15A6" w:rsidP="00D522F0">
      <w:pPr>
        <w:pStyle w:val="1"/>
        <w:numPr>
          <w:ilvl w:val="1"/>
          <w:numId w:val="26"/>
        </w:numPr>
        <w:tabs>
          <w:tab w:val="left" w:pos="4450"/>
        </w:tabs>
        <w:ind w:left="4449" w:hanging="421"/>
        <w:rPr>
          <w:u w:val="single"/>
        </w:rPr>
      </w:pPr>
      <w:bookmarkStart w:id="7" w:name="_TOC_250001"/>
      <w:r w:rsidRPr="002E76C3">
        <w:rPr>
          <w:u w:val="single"/>
        </w:rPr>
        <w:t>Модуль</w:t>
      </w:r>
      <w:r w:rsidR="0068268E">
        <w:rPr>
          <w:u w:val="single"/>
        </w:rPr>
        <w:t xml:space="preserve"> </w:t>
      </w:r>
      <w:r w:rsidRPr="002E76C3">
        <w:rPr>
          <w:spacing w:val="-2"/>
          <w:u w:val="single"/>
        </w:rPr>
        <w:t xml:space="preserve"> </w:t>
      </w:r>
      <w:bookmarkEnd w:id="7"/>
      <w:r w:rsidRPr="002E76C3">
        <w:rPr>
          <w:u w:val="single"/>
        </w:rPr>
        <w:t>«Профилактика»</w:t>
      </w:r>
    </w:p>
    <w:p w:rsidR="00AA15A6" w:rsidRPr="002E76C3" w:rsidRDefault="00AA15A6" w:rsidP="00AA15A6">
      <w:pPr>
        <w:pStyle w:val="a3"/>
        <w:spacing w:before="10"/>
        <w:ind w:left="0"/>
        <w:rPr>
          <w:b/>
          <w:sz w:val="28"/>
          <w:u w:val="single"/>
        </w:rPr>
      </w:pPr>
    </w:p>
    <w:p w:rsidR="00AA15A6" w:rsidRDefault="00AA15A6" w:rsidP="00AA15A6">
      <w:pPr>
        <w:pStyle w:val="a3"/>
        <w:spacing w:before="1"/>
        <w:ind w:left="932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школьников,</w:t>
      </w:r>
      <w:r>
        <w:rPr>
          <w:spacing w:val="-5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направлению</w:t>
      </w:r>
    </w:p>
    <w:p w:rsidR="00AA15A6" w:rsidRDefault="00AA15A6" w:rsidP="00AA15A6">
      <w:pPr>
        <w:pStyle w:val="a3"/>
        <w:spacing w:before="136" w:line="360" w:lineRule="auto"/>
        <w:ind w:right="313"/>
      </w:pPr>
      <w:r>
        <w:t>«Профилактика»</w:t>
      </w:r>
      <w:r>
        <w:rPr>
          <w:spacing w:val="1"/>
        </w:rPr>
        <w:t xml:space="preserve"> </w:t>
      </w:r>
      <w:r>
        <w:t>включает в себя развитие творческих способностей и коммуникативных</w:t>
      </w:r>
      <w:r>
        <w:rPr>
          <w:spacing w:val="1"/>
        </w:rPr>
        <w:t xml:space="preserve"> </w:t>
      </w:r>
      <w:r>
        <w:t>навыков детей, формирование здорового образа жизни, воспитание культуры поведения,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желаний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приносить</w:t>
      </w:r>
      <w:r>
        <w:rPr>
          <w:spacing w:val="-6"/>
        </w:rPr>
        <w:t xml:space="preserve"> </w:t>
      </w:r>
      <w:r>
        <w:t>пользу</w:t>
      </w:r>
      <w:r>
        <w:rPr>
          <w:spacing w:val="-8"/>
        </w:rPr>
        <w:t xml:space="preserve"> </w:t>
      </w:r>
      <w:r>
        <w:t>обществу,</w:t>
      </w:r>
      <w:r>
        <w:rPr>
          <w:spacing w:val="-1"/>
        </w:rPr>
        <w:t xml:space="preserve"> </w:t>
      </w:r>
      <w:r>
        <w:t>уважение</w:t>
      </w:r>
      <w:r>
        <w:rPr>
          <w:spacing w:val="-57"/>
        </w:rPr>
        <w:t xml:space="preserve"> </w:t>
      </w:r>
      <w:r>
        <w:t>к правам</w:t>
      </w:r>
      <w:r>
        <w:rPr>
          <w:spacing w:val="1"/>
        </w:rPr>
        <w:t xml:space="preserve"> </w:t>
      </w:r>
      <w:r>
        <w:t>и свободам человека, позитивного отношения к жизни, стрессоустойчивости,</w:t>
      </w:r>
      <w:r>
        <w:rPr>
          <w:spacing w:val="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законопослушного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AA15A6" w:rsidRDefault="00AA15A6" w:rsidP="00D522F0">
      <w:pPr>
        <w:pStyle w:val="1"/>
        <w:numPr>
          <w:ilvl w:val="0"/>
          <w:numId w:val="5"/>
        </w:numPr>
        <w:tabs>
          <w:tab w:val="left" w:pos="753"/>
        </w:tabs>
        <w:spacing w:before="206"/>
        <w:ind w:hanging="361"/>
      </w:pPr>
      <w:r>
        <w:t>Профилактика</w:t>
      </w:r>
      <w:r>
        <w:rPr>
          <w:spacing w:val="53"/>
        </w:rPr>
        <w:t xml:space="preserve"> </w:t>
      </w:r>
      <w:r>
        <w:t>безнадзорности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правонарушений</w:t>
      </w:r>
    </w:p>
    <w:p w:rsidR="00AA15A6" w:rsidRDefault="00AA15A6" w:rsidP="00AA15A6">
      <w:pPr>
        <w:pStyle w:val="a3"/>
        <w:spacing w:before="132"/>
        <w:ind w:left="752"/>
      </w:pPr>
      <w:r>
        <w:t>Задачи</w:t>
      </w:r>
      <w:r>
        <w:rPr>
          <w:spacing w:val="-3"/>
        </w:rPr>
        <w:t xml:space="preserve"> </w:t>
      </w:r>
      <w:r>
        <w:t>воспитания:</w:t>
      </w:r>
    </w:p>
    <w:p w:rsidR="00AA15A6" w:rsidRDefault="00AA15A6" w:rsidP="00D522F0">
      <w:pPr>
        <w:pStyle w:val="a5"/>
        <w:numPr>
          <w:ilvl w:val="1"/>
          <w:numId w:val="5"/>
        </w:numPr>
        <w:tabs>
          <w:tab w:val="left" w:pos="889"/>
        </w:tabs>
        <w:spacing w:before="140" w:line="360" w:lineRule="auto"/>
        <w:ind w:right="304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подростков 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риска,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преступности;</w:t>
      </w:r>
    </w:p>
    <w:p w:rsidR="00AA15A6" w:rsidRDefault="00AA15A6" w:rsidP="00D522F0">
      <w:pPr>
        <w:pStyle w:val="a5"/>
        <w:numPr>
          <w:ilvl w:val="1"/>
          <w:numId w:val="5"/>
        </w:numPr>
        <w:tabs>
          <w:tab w:val="left" w:pos="889"/>
          <w:tab w:val="left" w:pos="2583"/>
          <w:tab w:val="left" w:pos="5046"/>
          <w:tab w:val="left" w:pos="6142"/>
          <w:tab w:val="left" w:pos="6690"/>
        </w:tabs>
        <w:spacing w:line="362" w:lineRule="auto"/>
        <w:ind w:right="341" w:firstLine="0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профилактической</w:t>
      </w:r>
      <w:r>
        <w:rPr>
          <w:sz w:val="24"/>
        </w:rPr>
        <w:tab/>
        <w:t>работы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 xml:space="preserve">предупреждению </w:t>
      </w:r>
      <w:r>
        <w:rPr>
          <w:sz w:val="24"/>
        </w:rPr>
        <w:t>правонарушений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школьников;</w:t>
      </w:r>
    </w:p>
    <w:p w:rsidR="00AA15A6" w:rsidRDefault="00AA15A6" w:rsidP="00D522F0">
      <w:pPr>
        <w:pStyle w:val="a5"/>
        <w:numPr>
          <w:ilvl w:val="1"/>
          <w:numId w:val="5"/>
        </w:numPr>
        <w:tabs>
          <w:tab w:val="left" w:pos="889"/>
        </w:tabs>
        <w:spacing w:line="362" w:lineRule="auto"/>
        <w:ind w:right="322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AA15A6" w:rsidRDefault="00AA15A6" w:rsidP="00D522F0">
      <w:pPr>
        <w:pStyle w:val="a5"/>
        <w:numPr>
          <w:ilvl w:val="1"/>
          <w:numId w:val="5"/>
        </w:numPr>
        <w:tabs>
          <w:tab w:val="left" w:pos="889"/>
        </w:tabs>
        <w:spacing w:before="128"/>
        <w:ind w:left="888" w:hanging="137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дело;</w:t>
      </w:r>
    </w:p>
    <w:p w:rsidR="00AA15A6" w:rsidRDefault="00AA15A6" w:rsidP="00D522F0">
      <w:pPr>
        <w:pStyle w:val="a5"/>
        <w:numPr>
          <w:ilvl w:val="1"/>
          <w:numId w:val="5"/>
        </w:numPr>
        <w:tabs>
          <w:tab w:val="left" w:pos="889"/>
        </w:tabs>
        <w:spacing w:before="136"/>
        <w:ind w:left="888" w:hanging="137"/>
        <w:rPr>
          <w:sz w:val="24"/>
        </w:rPr>
      </w:pPr>
      <w:r>
        <w:rPr>
          <w:sz w:val="24"/>
        </w:rPr>
        <w:t>формирование уважительного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ценностям.</w:t>
      </w:r>
    </w:p>
    <w:p w:rsidR="00AA15A6" w:rsidRDefault="00AA15A6" w:rsidP="00AA15A6">
      <w:pPr>
        <w:pStyle w:val="a3"/>
        <w:spacing w:before="6"/>
        <w:ind w:left="0"/>
        <w:rPr>
          <w:sz w:val="29"/>
        </w:rPr>
      </w:pPr>
    </w:p>
    <w:p w:rsidR="00AA15A6" w:rsidRDefault="00AA15A6" w:rsidP="00AA15A6">
      <w:pPr>
        <w:pStyle w:val="a3"/>
        <w:spacing w:before="1"/>
        <w:ind w:left="960"/>
      </w:pPr>
      <w:r>
        <w:t>Реализация</w:t>
      </w:r>
      <w:r>
        <w:rPr>
          <w:spacing w:val="58"/>
        </w:rPr>
        <w:t xml:space="preserve"> </w:t>
      </w:r>
      <w:r>
        <w:t>путем:</w:t>
      </w:r>
    </w:p>
    <w:p w:rsidR="00AA15A6" w:rsidRDefault="00AA15A6" w:rsidP="00AA15A6">
      <w:pPr>
        <w:pStyle w:val="a3"/>
        <w:spacing w:before="2"/>
        <w:ind w:left="0"/>
        <w:rPr>
          <w:sz w:val="29"/>
        </w:rPr>
      </w:pPr>
    </w:p>
    <w:p w:rsidR="00AA15A6" w:rsidRDefault="00AA15A6" w:rsidP="00D522F0">
      <w:pPr>
        <w:pStyle w:val="a5"/>
        <w:numPr>
          <w:ilvl w:val="0"/>
          <w:numId w:val="4"/>
        </w:numPr>
        <w:tabs>
          <w:tab w:val="left" w:pos="961"/>
        </w:tabs>
        <w:spacing w:before="1"/>
        <w:ind w:left="960" w:hanging="209"/>
        <w:rPr>
          <w:sz w:val="24"/>
        </w:rPr>
      </w:pPr>
      <w:r>
        <w:rPr>
          <w:sz w:val="24"/>
        </w:rPr>
        <w:t>составления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AA15A6" w:rsidRDefault="00AA15A6" w:rsidP="00AA15A6">
      <w:pPr>
        <w:rPr>
          <w:sz w:val="24"/>
        </w:rPr>
      </w:pPr>
    </w:p>
    <w:p w:rsidR="00AA15A6" w:rsidRDefault="00AA15A6" w:rsidP="00D522F0">
      <w:pPr>
        <w:pStyle w:val="a5"/>
        <w:numPr>
          <w:ilvl w:val="0"/>
          <w:numId w:val="4"/>
        </w:numPr>
        <w:tabs>
          <w:tab w:val="left" w:pos="961"/>
        </w:tabs>
        <w:spacing w:before="68" w:line="360" w:lineRule="auto"/>
        <w:ind w:right="552" w:firstLine="0"/>
        <w:rPr>
          <w:sz w:val="24"/>
        </w:rPr>
      </w:pP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риска»;</w:t>
      </w:r>
    </w:p>
    <w:p w:rsidR="00AA15A6" w:rsidRDefault="00AA15A6" w:rsidP="00D522F0">
      <w:pPr>
        <w:pStyle w:val="a5"/>
        <w:numPr>
          <w:ilvl w:val="0"/>
          <w:numId w:val="4"/>
        </w:numPr>
        <w:tabs>
          <w:tab w:val="left" w:pos="961"/>
        </w:tabs>
        <w:spacing w:line="273" w:lineRule="exact"/>
        <w:ind w:left="960" w:hanging="209"/>
        <w:rPr>
          <w:sz w:val="24"/>
        </w:rPr>
      </w:pP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банка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неблагополучных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риска;</w:t>
      </w:r>
    </w:p>
    <w:p w:rsidR="00AA15A6" w:rsidRDefault="00AA15A6" w:rsidP="00D522F0">
      <w:pPr>
        <w:pStyle w:val="a5"/>
        <w:numPr>
          <w:ilvl w:val="0"/>
          <w:numId w:val="4"/>
        </w:numPr>
        <w:tabs>
          <w:tab w:val="left" w:pos="961"/>
        </w:tabs>
        <w:spacing w:before="139"/>
        <w:ind w:left="960" w:hanging="209"/>
        <w:rPr>
          <w:sz w:val="24"/>
        </w:rPr>
      </w:pP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причин;</w:t>
      </w:r>
    </w:p>
    <w:p w:rsidR="00AA15A6" w:rsidRDefault="00AA15A6" w:rsidP="00D522F0">
      <w:pPr>
        <w:pStyle w:val="a5"/>
        <w:numPr>
          <w:ilvl w:val="0"/>
          <w:numId w:val="4"/>
        </w:numPr>
        <w:tabs>
          <w:tab w:val="left" w:pos="961"/>
        </w:tabs>
        <w:spacing w:before="137"/>
        <w:ind w:left="960" w:hanging="209"/>
        <w:rPr>
          <w:sz w:val="24"/>
        </w:rPr>
      </w:pPr>
      <w:r>
        <w:rPr>
          <w:sz w:val="24"/>
        </w:rPr>
        <w:t>посещения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дому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жилищно-бытовых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условий;</w:t>
      </w:r>
    </w:p>
    <w:p w:rsidR="00AA15A6" w:rsidRDefault="00AA15A6" w:rsidP="00D522F0">
      <w:pPr>
        <w:pStyle w:val="a5"/>
        <w:numPr>
          <w:ilvl w:val="0"/>
          <w:numId w:val="4"/>
        </w:numPr>
        <w:tabs>
          <w:tab w:val="left" w:pos="961"/>
        </w:tabs>
        <w:spacing w:before="136"/>
        <w:ind w:left="960" w:hanging="209"/>
        <w:rPr>
          <w:sz w:val="24"/>
        </w:rPr>
      </w:pP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лекториев;</w:t>
      </w:r>
    </w:p>
    <w:p w:rsidR="00AA15A6" w:rsidRDefault="00AA15A6" w:rsidP="00D522F0">
      <w:pPr>
        <w:pStyle w:val="a5"/>
        <w:numPr>
          <w:ilvl w:val="0"/>
          <w:numId w:val="4"/>
        </w:numPr>
        <w:tabs>
          <w:tab w:val="left" w:pos="961"/>
        </w:tabs>
        <w:spacing w:before="140"/>
        <w:ind w:left="960" w:hanging="209"/>
        <w:rPr>
          <w:sz w:val="24"/>
        </w:rPr>
      </w:pPr>
      <w:r>
        <w:rPr>
          <w:sz w:val="24"/>
        </w:rPr>
        <w:lastRenderedPageBreak/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«Всероссийского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 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детям»;</w:t>
      </w:r>
    </w:p>
    <w:p w:rsidR="00AA15A6" w:rsidRDefault="00AA15A6" w:rsidP="00D522F0">
      <w:pPr>
        <w:pStyle w:val="a5"/>
        <w:numPr>
          <w:ilvl w:val="0"/>
          <w:numId w:val="4"/>
        </w:numPr>
        <w:tabs>
          <w:tab w:val="left" w:pos="961"/>
        </w:tabs>
        <w:spacing w:line="271" w:lineRule="exact"/>
        <w:ind w:left="960" w:hanging="209"/>
        <w:rPr>
          <w:sz w:val="24"/>
        </w:rPr>
      </w:pP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делам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AA15A6" w:rsidRDefault="00AA15A6" w:rsidP="00D522F0">
      <w:pPr>
        <w:pStyle w:val="a5"/>
        <w:numPr>
          <w:ilvl w:val="0"/>
          <w:numId w:val="4"/>
        </w:numPr>
        <w:tabs>
          <w:tab w:val="left" w:pos="961"/>
        </w:tabs>
        <w:spacing w:before="140"/>
        <w:ind w:left="960" w:hanging="209"/>
        <w:rPr>
          <w:sz w:val="24"/>
        </w:rPr>
      </w:pPr>
      <w:r>
        <w:rPr>
          <w:sz w:val="24"/>
        </w:rPr>
        <w:t>вовлечения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ВШУ,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общественно-значимую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AA15A6" w:rsidRDefault="00AA15A6" w:rsidP="00D522F0">
      <w:pPr>
        <w:pStyle w:val="a5"/>
        <w:numPr>
          <w:ilvl w:val="0"/>
          <w:numId w:val="4"/>
        </w:numPr>
        <w:tabs>
          <w:tab w:val="left" w:pos="961"/>
        </w:tabs>
        <w:spacing w:before="137" w:line="362" w:lineRule="auto"/>
        <w:ind w:right="2585" w:firstLine="0"/>
        <w:rPr>
          <w:sz w:val="24"/>
        </w:rPr>
      </w:pPr>
      <w:r>
        <w:rPr>
          <w:sz w:val="24"/>
        </w:rPr>
        <w:t>организации встреч с работниками прокуратуры, комиссии по делам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-1"/>
          <w:sz w:val="24"/>
        </w:rPr>
        <w:t xml:space="preserve"> </w:t>
      </w:r>
      <w:r>
        <w:rPr>
          <w:sz w:val="24"/>
        </w:rPr>
        <w:t>полиции.</w:t>
      </w:r>
    </w:p>
    <w:p w:rsidR="00AA15A6" w:rsidRDefault="00AA15A6" w:rsidP="00D522F0">
      <w:pPr>
        <w:pStyle w:val="1"/>
        <w:numPr>
          <w:ilvl w:val="0"/>
          <w:numId w:val="5"/>
        </w:numPr>
        <w:tabs>
          <w:tab w:val="left" w:pos="753"/>
        </w:tabs>
        <w:spacing w:line="275" w:lineRule="exact"/>
        <w:ind w:hanging="361"/>
      </w:pPr>
      <w:r>
        <w:t>Профилактика</w:t>
      </w:r>
      <w:r>
        <w:rPr>
          <w:spacing w:val="-2"/>
        </w:rPr>
        <w:t xml:space="preserve"> </w:t>
      </w:r>
      <w:r>
        <w:t>суицидального</w:t>
      </w:r>
      <w:r>
        <w:rPr>
          <w:spacing w:val="-7"/>
        </w:rPr>
        <w:t xml:space="preserve"> </w:t>
      </w:r>
      <w:r>
        <w:t>поведения</w:t>
      </w:r>
    </w:p>
    <w:p w:rsidR="00AA15A6" w:rsidRDefault="00AA15A6" w:rsidP="00AA15A6">
      <w:pPr>
        <w:pStyle w:val="a3"/>
        <w:spacing w:before="136"/>
        <w:ind w:left="752"/>
      </w:pPr>
      <w:r>
        <w:t>Задачи</w:t>
      </w:r>
      <w:r>
        <w:rPr>
          <w:spacing w:val="-3"/>
        </w:rPr>
        <w:t xml:space="preserve"> </w:t>
      </w:r>
      <w:r>
        <w:t>воспитания:</w:t>
      </w:r>
    </w:p>
    <w:p w:rsidR="00AA15A6" w:rsidRDefault="00AA15A6" w:rsidP="00D522F0">
      <w:pPr>
        <w:pStyle w:val="a5"/>
        <w:numPr>
          <w:ilvl w:val="0"/>
          <w:numId w:val="3"/>
        </w:numPr>
        <w:tabs>
          <w:tab w:val="left" w:pos="1680"/>
          <w:tab w:val="left" w:pos="1681"/>
        </w:tabs>
        <w:spacing w:before="136" w:line="362" w:lineRule="auto"/>
        <w:ind w:right="1004"/>
        <w:rPr>
          <w:rFonts w:ascii="Symbol" w:hAnsi="Symbol"/>
          <w:sz w:val="20"/>
        </w:rPr>
      </w:pPr>
      <w:r>
        <w:rPr>
          <w:sz w:val="24"/>
        </w:rPr>
        <w:t>оказать помощь в решении личностных проблем социализации и построении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 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AA15A6" w:rsidRDefault="00AA15A6" w:rsidP="00D522F0">
      <w:pPr>
        <w:pStyle w:val="a5"/>
        <w:numPr>
          <w:ilvl w:val="0"/>
          <w:numId w:val="3"/>
        </w:numPr>
        <w:tabs>
          <w:tab w:val="left" w:pos="1680"/>
          <w:tab w:val="left" w:pos="1681"/>
        </w:tabs>
        <w:spacing w:line="271" w:lineRule="exact"/>
        <w:rPr>
          <w:rFonts w:ascii="Symbol" w:hAnsi="Symbol"/>
          <w:sz w:val="20"/>
        </w:rPr>
      </w:pPr>
      <w:r>
        <w:rPr>
          <w:sz w:val="24"/>
        </w:rPr>
        <w:t>содействовать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неврозов;</w:t>
      </w:r>
    </w:p>
    <w:p w:rsidR="00AA15A6" w:rsidRDefault="00AA15A6" w:rsidP="00D522F0">
      <w:pPr>
        <w:pStyle w:val="a5"/>
        <w:numPr>
          <w:ilvl w:val="0"/>
          <w:numId w:val="3"/>
        </w:numPr>
        <w:tabs>
          <w:tab w:val="left" w:pos="1680"/>
          <w:tab w:val="left" w:pos="1681"/>
        </w:tabs>
        <w:spacing w:before="140" w:line="357" w:lineRule="auto"/>
        <w:ind w:left="752" w:right="1309" w:firstLine="567"/>
        <w:rPr>
          <w:rFonts w:ascii="Symbol" w:hAnsi="Symbol"/>
          <w:sz w:val="20"/>
        </w:rPr>
      </w:pPr>
      <w:r>
        <w:rPr>
          <w:sz w:val="24"/>
        </w:rPr>
        <w:t>способствовать развитию навыков саморегуляции и управления стрессом.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путем:</w:t>
      </w:r>
    </w:p>
    <w:p w:rsidR="00AA15A6" w:rsidRDefault="00AA15A6" w:rsidP="00D522F0">
      <w:pPr>
        <w:pStyle w:val="a5"/>
        <w:numPr>
          <w:ilvl w:val="0"/>
          <w:numId w:val="3"/>
        </w:numPr>
        <w:tabs>
          <w:tab w:val="left" w:pos="1680"/>
          <w:tab w:val="left" w:pos="1681"/>
        </w:tabs>
        <w:spacing w:before="4"/>
        <w:rPr>
          <w:rFonts w:ascii="Symbol" w:hAnsi="Symbol"/>
          <w:sz w:val="24"/>
        </w:rPr>
      </w:pP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психолога;</w:t>
      </w:r>
    </w:p>
    <w:p w:rsidR="00AA15A6" w:rsidRDefault="00AA15A6" w:rsidP="00D522F0">
      <w:pPr>
        <w:pStyle w:val="a5"/>
        <w:numPr>
          <w:ilvl w:val="0"/>
          <w:numId w:val="3"/>
        </w:numPr>
        <w:tabs>
          <w:tab w:val="left" w:pos="1680"/>
          <w:tab w:val="left" w:pos="1681"/>
        </w:tabs>
        <w:spacing w:before="138"/>
        <w:rPr>
          <w:rFonts w:ascii="Symbol" w:hAnsi="Symbol"/>
          <w:sz w:val="24"/>
        </w:rPr>
      </w:pPr>
      <w:r>
        <w:rPr>
          <w:sz w:val="24"/>
        </w:rPr>
        <w:t>лекториев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:rsidR="00AA15A6" w:rsidRDefault="00AA15A6" w:rsidP="00D522F0">
      <w:pPr>
        <w:pStyle w:val="a5"/>
        <w:numPr>
          <w:ilvl w:val="0"/>
          <w:numId w:val="3"/>
        </w:numPr>
        <w:tabs>
          <w:tab w:val="left" w:pos="1680"/>
          <w:tab w:val="left" w:pos="1681"/>
        </w:tabs>
        <w:spacing w:before="134" w:line="352" w:lineRule="auto"/>
        <w:ind w:right="1337"/>
        <w:rPr>
          <w:rFonts w:ascii="Symbol" w:hAnsi="Symbol"/>
          <w:sz w:val="24"/>
        </w:rPr>
      </w:pPr>
      <w:r>
        <w:rPr>
          <w:sz w:val="24"/>
        </w:rPr>
        <w:t>индивидуальных консультаций с учителями-предметниками и классными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руководителями;</w:t>
      </w:r>
    </w:p>
    <w:p w:rsidR="00AA15A6" w:rsidRDefault="00AA15A6" w:rsidP="00D522F0">
      <w:pPr>
        <w:pStyle w:val="a5"/>
        <w:numPr>
          <w:ilvl w:val="0"/>
          <w:numId w:val="3"/>
        </w:numPr>
        <w:tabs>
          <w:tab w:val="left" w:pos="1680"/>
          <w:tab w:val="left" w:pos="1681"/>
        </w:tabs>
        <w:spacing w:before="11"/>
        <w:rPr>
          <w:rFonts w:ascii="Symbol" w:hAnsi="Symbol"/>
          <w:sz w:val="24"/>
        </w:rPr>
      </w:pP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54"/>
          <w:sz w:val="24"/>
        </w:rPr>
        <w:t xml:space="preserve"> </w:t>
      </w:r>
      <w:r>
        <w:rPr>
          <w:sz w:val="24"/>
        </w:rPr>
        <w:t>собраний;</w:t>
      </w:r>
    </w:p>
    <w:p w:rsidR="00AA15A6" w:rsidRDefault="00AA15A6" w:rsidP="00D522F0">
      <w:pPr>
        <w:pStyle w:val="a5"/>
        <w:numPr>
          <w:ilvl w:val="0"/>
          <w:numId w:val="3"/>
        </w:numPr>
        <w:tabs>
          <w:tab w:val="left" w:pos="1680"/>
          <w:tab w:val="left" w:pos="1681"/>
        </w:tabs>
        <w:spacing w:before="133"/>
        <w:rPr>
          <w:rFonts w:ascii="Symbol" w:hAnsi="Symbol"/>
          <w:sz w:val="24"/>
        </w:rPr>
      </w:pPr>
      <w:r>
        <w:rPr>
          <w:sz w:val="24"/>
        </w:rPr>
        <w:t>лекториев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родителей;</w:t>
      </w:r>
    </w:p>
    <w:p w:rsidR="00AA15A6" w:rsidRDefault="00AA15A6" w:rsidP="00D522F0">
      <w:pPr>
        <w:pStyle w:val="a5"/>
        <w:numPr>
          <w:ilvl w:val="0"/>
          <w:numId w:val="3"/>
        </w:numPr>
        <w:tabs>
          <w:tab w:val="left" w:pos="1680"/>
          <w:tab w:val="left" w:pos="1681"/>
        </w:tabs>
        <w:spacing w:before="8" w:line="352" w:lineRule="auto"/>
        <w:ind w:right="693"/>
        <w:rPr>
          <w:rFonts w:ascii="Symbol" w:hAnsi="Symbol"/>
          <w:sz w:val="24"/>
        </w:rPr>
      </w:pPr>
      <w:r>
        <w:rPr>
          <w:sz w:val="24"/>
        </w:rPr>
        <w:t>изучения</w:t>
      </w:r>
      <w:r>
        <w:rPr>
          <w:spacing w:val="5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коллективах</w:t>
      </w:r>
      <w:r>
        <w:rPr>
          <w:spacing w:val="-57"/>
          <w:sz w:val="24"/>
        </w:rPr>
        <w:t xml:space="preserve"> </w:t>
      </w:r>
      <w:r>
        <w:rPr>
          <w:sz w:val="24"/>
        </w:rPr>
        <w:t>(социометрия)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«изолированных»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AA15A6" w:rsidRDefault="00AA15A6" w:rsidP="00D522F0">
      <w:pPr>
        <w:pStyle w:val="a5"/>
        <w:numPr>
          <w:ilvl w:val="0"/>
          <w:numId w:val="3"/>
        </w:numPr>
        <w:tabs>
          <w:tab w:val="left" w:pos="1680"/>
          <w:tab w:val="left" w:pos="1681"/>
        </w:tabs>
        <w:spacing w:before="6" w:line="355" w:lineRule="auto"/>
        <w:ind w:right="837"/>
        <w:rPr>
          <w:rFonts w:ascii="Symbol" w:hAnsi="Symbol"/>
          <w:sz w:val="24"/>
        </w:rPr>
      </w:pPr>
      <w:r>
        <w:rPr>
          <w:sz w:val="24"/>
        </w:rPr>
        <w:t>комплексной</w:t>
      </w:r>
      <w:r>
        <w:rPr>
          <w:spacing w:val="50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50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AA15A6" w:rsidRPr="00052E18" w:rsidRDefault="00AA15A6" w:rsidP="00D522F0">
      <w:pPr>
        <w:pStyle w:val="a5"/>
        <w:numPr>
          <w:ilvl w:val="0"/>
          <w:numId w:val="3"/>
        </w:numPr>
        <w:tabs>
          <w:tab w:val="left" w:pos="1680"/>
          <w:tab w:val="left" w:pos="1681"/>
        </w:tabs>
        <w:spacing w:before="1"/>
        <w:rPr>
          <w:rFonts w:ascii="Symbol" w:hAnsi="Symbol"/>
          <w:sz w:val="24"/>
        </w:rPr>
      </w:pPr>
      <w:r>
        <w:rPr>
          <w:sz w:val="24"/>
        </w:rPr>
        <w:t>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часов.</w:t>
      </w:r>
    </w:p>
    <w:p w:rsidR="00AA15A6" w:rsidRDefault="00AA15A6" w:rsidP="00AA15A6">
      <w:pPr>
        <w:rPr>
          <w:sz w:val="24"/>
        </w:rPr>
      </w:pPr>
    </w:p>
    <w:p w:rsidR="00AA15A6" w:rsidRDefault="00AA15A6" w:rsidP="00D522F0">
      <w:pPr>
        <w:pStyle w:val="a5"/>
        <w:numPr>
          <w:ilvl w:val="0"/>
          <w:numId w:val="5"/>
        </w:numPr>
        <w:tabs>
          <w:tab w:val="left" w:pos="753"/>
        </w:tabs>
        <w:spacing w:before="139" w:line="362" w:lineRule="auto"/>
        <w:ind w:right="5176"/>
        <w:rPr>
          <w:sz w:val="24"/>
        </w:rPr>
      </w:pPr>
      <w:r>
        <w:rPr>
          <w:b/>
          <w:sz w:val="24"/>
        </w:rPr>
        <w:t>Профилактика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экстремизма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терроризма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b/>
          <w:sz w:val="24"/>
        </w:rPr>
        <w:t>:</w:t>
      </w:r>
    </w:p>
    <w:p w:rsidR="00AA15A6" w:rsidRDefault="00AA15A6" w:rsidP="00D522F0">
      <w:pPr>
        <w:pStyle w:val="a5"/>
        <w:numPr>
          <w:ilvl w:val="0"/>
          <w:numId w:val="2"/>
        </w:numPr>
        <w:tabs>
          <w:tab w:val="left" w:pos="1680"/>
          <w:tab w:val="left" w:pos="1681"/>
        </w:tabs>
        <w:spacing w:line="288" w:lineRule="exact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согласия;</w:t>
      </w:r>
    </w:p>
    <w:p w:rsidR="00AA15A6" w:rsidRDefault="00AA15A6" w:rsidP="00D522F0">
      <w:pPr>
        <w:pStyle w:val="a5"/>
        <w:numPr>
          <w:ilvl w:val="0"/>
          <w:numId w:val="2"/>
        </w:numPr>
        <w:tabs>
          <w:tab w:val="left" w:pos="1680"/>
          <w:tab w:val="left" w:pos="1681"/>
        </w:tabs>
        <w:spacing w:before="138" w:line="352" w:lineRule="auto"/>
        <w:ind w:right="734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сознания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AA15A6" w:rsidRDefault="00AA15A6" w:rsidP="00D522F0">
      <w:pPr>
        <w:pStyle w:val="a5"/>
        <w:numPr>
          <w:ilvl w:val="0"/>
          <w:numId w:val="2"/>
        </w:numPr>
        <w:tabs>
          <w:tab w:val="left" w:pos="1680"/>
          <w:tab w:val="left" w:pos="1681"/>
        </w:tabs>
        <w:spacing w:before="6" w:line="357" w:lineRule="auto"/>
        <w:ind w:right="466"/>
        <w:rPr>
          <w:sz w:val="24"/>
        </w:rPr>
      </w:pPr>
      <w:r>
        <w:rPr>
          <w:sz w:val="24"/>
        </w:rPr>
        <w:t>формирование в детской и молодежной среде мировоззрения 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 атмосферы этнокультурного взаимоуважения, основанных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 уважения прав и свобод человека, стремления к межэтническому миру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согласию, 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диалогу;</w:t>
      </w:r>
    </w:p>
    <w:p w:rsidR="00AA15A6" w:rsidRDefault="00AA15A6" w:rsidP="00D522F0">
      <w:pPr>
        <w:pStyle w:val="a5"/>
        <w:numPr>
          <w:ilvl w:val="0"/>
          <w:numId w:val="2"/>
        </w:numPr>
        <w:tabs>
          <w:tab w:val="left" w:pos="1680"/>
          <w:tab w:val="left" w:pos="1681"/>
        </w:tabs>
        <w:spacing w:before="1" w:line="355" w:lineRule="auto"/>
        <w:ind w:right="588"/>
        <w:rPr>
          <w:sz w:val="24"/>
        </w:rPr>
      </w:pPr>
      <w:r>
        <w:rPr>
          <w:sz w:val="24"/>
        </w:rPr>
        <w:t>разработка и реализация комплексного плана, направленного на формирование у</w:t>
      </w:r>
      <w:r>
        <w:rPr>
          <w:spacing w:val="-58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позитивных 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этническое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многообразие.</w:t>
      </w:r>
    </w:p>
    <w:p w:rsidR="00AA15A6" w:rsidRDefault="00AA15A6" w:rsidP="00AA15A6">
      <w:pPr>
        <w:pStyle w:val="a3"/>
        <w:spacing w:before="6"/>
        <w:ind w:left="752"/>
      </w:pPr>
      <w:r>
        <w:t>Реализация</w:t>
      </w:r>
      <w:r>
        <w:rPr>
          <w:spacing w:val="-3"/>
        </w:rPr>
        <w:t xml:space="preserve"> </w:t>
      </w:r>
      <w:r>
        <w:t>путем:</w:t>
      </w:r>
    </w:p>
    <w:p w:rsidR="00AA15A6" w:rsidRDefault="00AA15A6" w:rsidP="00D522F0">
      <w:pPr>
        <w:pStyle w:val="a5"/>
        <w:numPr>
          <w:ilvl w:val="0"/>
          <w:numId w:val="2"/>
        </w:numPr>
        <w:tabs>
          <w:tab w:val="left" w:pos="1680"/>
          <w:tab w:val="left" w:pos="1681"/>
        </w:tabs>
        <w:spacing w:before="135"/>
        <w:rPr>
          <w:sz w:val="24"/>
        </w:rPr>
      </w:pPr>
      <w:r>
        <w:rPr>
          <w:sz w:val="24"/>
        </w:rPr>
        <w:lastRenderedPageBreak/>
        <w:t>организации</w:t>
      </w:r>
      <w:r>
        <w:rPr>
          <w:spacing w:val="53"/>
          <w:sz w:val="24"/>
        </w:rPr>
        <w:t xml:space="preserve"> </w:t>
      </w:r>
      <w:r>
        <w:rPr>
          <w:sz w:val="24"/>
        </w:rPr>
        <w:t>плановой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AA15A6" w:rsidRDefault="00AA15A6" w:rsidP="00D522F0">
      <w:pPr>
        <w:pStyle w:val="a5"/>
        <w:numPr>
          <w:ilvl w:val="0"/>
          <w:numId w:val="2"/>
        </w:numPr>
        <w:tabs>
          <w:tab w:val="left" w:pos="1680"/>
          <w:tab w:val="left" w:pos="1681"/>
        </w:tabs>
        <w:spacing w:before="138"/>
        <w:rPr>
          <w:sz w:val="24"/>
        </w:rPr>
      </w:pPr>
      <w:r>
        <w:rPr>
          <w:sz w:val="24"/>
        </w:rPr>
        <w:t>организации</w:t>
      </w:r>
      <w:r>
        <w:rPr>
          <w:spacing w:val="57"/>
          <w:sz w:val="24"/>
        </w:rPr>
        <w:t xml:space="preserve"> </w:t>
      </w:r>
      <w:r>
        <w:rPr>
          <w:sz w:val="24"/>
        </w:rPr>
        <w:t>учебы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AA15A6" w:rsidRDefault="00AA15A6" w:rsidP="00D522F0">
      <w:pPr>
        <w:pStyle w:val="a5"/>
        <w:numPr>
          <w:ilvl w:val="0"/>
          <w:numId w:val="2"/>
        </w:numPr>
        <w:tabs>
          <w:tab w:val="left" w:pos="1680"/>
          <w:tab w:val="left" w:pos="1681"/>
        </w:tabs>
        <w:spacing w:before="138"/>
        <w:rPr>
          <w:sz w:val="24"/>
        </w:rPr>
      </w:pP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посвященных трагедии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Беслане.</w:t>
      </w:r>
    </w:p>
    <w:p w:rsidR="00AA15A6" w:rsidRDefault="00AA15A6" w:rsidP="00D522F0">
      <w:pPr>
        <w:pStyle w:val="a5"/>
        <w:numPr>
          <w:ilvl w:val="0"/>
          <w:numId w:val="2"/>
        </w:numPr>
        <w:tabs>
          <w:tab w:val="left" w:pos="1680"/>
          <w:tab w:val="left" w:pos="1681"/>
        </w:tabs>
        <w:spacing w:before="138" w:line="355" w:lineRule="auto"/>
        <w:ind w:right="385"/>
        <w:rPr>
          <w:sz w:val="24"/>
        </w:rPr>
      </w:pPr>
      <w:r>
        <w:rPr>
          <w:sz w:val="24"/>
        </w:rPr>
        <w:t>организации тематических классных часов по проблеме воспитания толерантности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обучающихся, по профилактике экстремизма, расовой, 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розни;</w:t>
      </w:r>
    </w:p>
    <w:p w:rsidR="00AA15A6" w:rsidRDefault="00AA15A6" w:rsidP="00D522F0">
      <w:pPr>
        <w:pStyle w:val="a5"/>
        <w:numPr>
          <w:ilvl w:val="0"/>
          <w:numId w:val="2"/>
        </w:numPr>
        <w:tabs>
          <w:tab w:val="left" w:pos="1680"/>
          <w:tab w:val="left" w:pos="1681"/>
        </w:tabs>
        <w:spacing w:before="4" w:line="352" w:lineRule="auto"/>
        <w:ind w:right="834"/>
        <w:rPr>
          <w:sz w:val="24"/>
        </w:rPr>
      </w:pPr>
      <w:r>
        <w:rPr>
          <w:sz w:val="24"/>
        </w:rPr>
        <w:t>организации родительских собраний по проблеме воспитания толерантности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экстремизма;</w:t>
      </w:r>
    </w:p>
    <w:p w:rsidR="00AA15A6" w:rsidRDefault="00AA15A6" w:rsidP="00D522F0">
      <w:pPr>
        <w:pStyle w:val="a5"/>
        <w:numPr>
          <w:ilvl w:val="0"/>
          <w:numId w:val="2"/>
        </w:numPr>
        <w:tabs>
          <w:tab w:val="left" w:pos="1680"/>
          <w:tab w:val="left" w:pos="1681"/>
        </w:tabs>
        <w:spacing w:before="10"/>
        <w:rPr>
          <w:sz w:val="24"/>
        </w:rPr>
      </w:pPr>
      <w:r>
        <w:rPr>
          <w:sz w:val="24"/>
        </w:rPr>
        <w:t>организации</w:t>
      </w:r>
      <w:r>
        <w:rPr>
          <w:spacing w:val="5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нравственности;</w:t>
      </w:r>
    </w:p>
    <w:p w:rsidR="00AA15A6" w:rsidRDefault="00AA15A6" w:rsidP="00D522F0">
      <w:pPr>
        <w:pStyle w:val="a5"/>
        <w:numPr>
          <w:ilvl w:val="0"/>
          <w:numId w:val="2"/>
        </w:numPr>
        <w:tabs>
          <w:tab w:val="left" w:pos="1680"/>
          <w:tab w:val="left" w:pos="1681"/>
        </w:tabs>
        <w:spacing w:before="135" w:line="352" w:lineRule="auto"/>
        <w:ind w:right="524"/>
        <w:rPr>
          <w:sz w:val="24"/>
        </w:rPr>
      </w:pP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 участие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противоправных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действиях;</w:t>
      </w:r>
    </w:p>
    <w:p w:rsidR="00AA15A6" w:rsidRDefault="00AA15A6" w:rsidP="00D522F0">
      <w:pPr>
        <w:pStyle w:val="a5"/>
        <w:numPr>
          <w:ilvl w:val="0"/>
          <w:numId w:val="5"/>
        </w:numPr>
        <w:tabs>
          <w:tab w:val="left" w:pos="753"/>
        </w:tabs>
        <w:spacing w:before="7" w:line="362" w:lineRule="auto"/>
        <w:ind w:right="3315"/>
        <w:rPr>
          <w:sz w:val="24"/>
        </w:rPr>
      </w:pPr>
      <w:r>
        <w:rPr>
          <w:b/>
          <w:sz w:val="24"/>
        </w:rPr>
        <w:t>Профилактика алкоголизма, наркомании и табакокурения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b/>
          <w:sz w:val="24"/>
        </w:rPr>
        <w:t>:</w:t>
      </w:r>
    </w:p>
    <w:p w:rsidR="00AA15A6" w:rsidRDefault="00AA15A6" w:rsidP="00D522F0">
      <w:pPr>
        <w:pStyle w:val="a5"/>
        <w:numPr>
          <w:ilvl w:val="0"/>
          <w:numId w:val="1"/>
        </w:numPr>
        <w:tabs>
          <w:tab w:val="left" w:pos="816"/>
          <w:tab w:val="left" w:pos="817"/>
        </w:tabs>
        <w:spacing w:line="355" w:lineRule="auto"/>
        <w:ind w:right="355"/>
        <w:rPr>
          <w:sz w:val="24"/>
        </w:rPr>
      </w:pPr>
      <w:r>
        <w:rPr>
          <w:sz w:val="24"/>
        </w:rPr>
        <w:t>продолжить формирование знаний об опасности различных форм зависимостей,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 отношения к ним путём просветительской и профилактической деятельности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педагогами, родителями;</w:t>
      </w:r>
    </w:p>
    <w:p w:rsidR="00AA15A6" w:rsidRPr="00097598" w:rsidRDefault="00AA15A6" w:rsidP="00D522F0">
      <w:pPr>
        <w:pStyle w:val="a5"/>
        <w:numPr>
          <w:ilvl w:val="0"/>
          <w:numId w:val="1"/>
        </w:numPr>
        <w:tabs>
          <w:tab w:val="left" w:pos="816"/>
          <w:tab w:val="left" w:pos="817"/>
        </w:tabs>
        <w:spacing w:before="2" w:line="357" w:lineRule="auto"/>
        <w:ind w:right="470"/>
        <w:rPr>
          <w:sz w:val="24"/>
        </w:rPr>
      </w:pPr>
      <w:r>
        <w:rPr>
          <w:sz w:val="24"/>
        </w:rPr>
        <w:t>способствовать обеспечению условий для организации и проведения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формирование у учащихся стремления к ведению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 повышать значимость здорового образа жизни, престижность здорового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воспитательных мероприятий;</w:t>
      </w:r>
    </w:p>
    <w:p w:rsidR="00AA15A6" w:rsidRDefault="00AA15A6" w:rsidP="00D522F0">
      <w:pPr>
        <w:pStyle w:val="a5"/>
        <w:numPr>
          <w:ilvl w:val="0"/>
          <w:numId w:val="1"/>
        </w:numPr>
        <w:tabs>
          <w:tab w:val="left" w:pos="816"/>
          <w:tab w:val="left" w:pos="817"/>
        </w:tabs>
        <w:spacing w:before="86" w:line="355" w:lineRule="auto"/>
        <w:ind w:right="989"/>
        <w:rPr>
          <w:sz w:val="24"/>
        </w:rPr>
      </w:pPr>
      <w:r>
        <w:rPr>
          <w:sz w:val="24"/>
        </w:rPr>
        <w:t>систематизировать совместную работу с родителями, педагогами, медиками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спиртных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психотропных веществ,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табачных изделий;</w:t>
      </w:r>
    </w:p>
    <w:p w:rsidR="00AA15A6" w:rsidRDefault="00AA15A6" w:rsidP="00D522F0">
      <w:pPr>
        <w:pStyle w:val="a5"/>
        <w:numPr>
          <w:ilvl w:val="0"/>
          <w:numId w:val="1"/>
        </w:numPr>
        <w:tabs>
          <w:tab w:val="left" w:pos="816"/>
          <w:tab w:val="left" w:pos="817"/>
        </w:tabs>
        <w:spacing w:before="5" w:line="352" w:lineRule="auto"/>
        <w:ind w:right="639"/>
        <w:rPr>
          <w:sz w:val="24"/>
        </w:rPr>
      </w:pPr>
      <w:r>
        <w:rPr>
          <w:sz w:val="24"/>
        </w:rPr>
        <w:t>продолжать работу по развитию информационного поля по 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спиртных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психотропных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табачных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 w:rsidR="00AA15A6" w:rsidRDefault="00AA15A6" w:rsidP="00D522F0">
      <w:pPr>
        <w:pStyle w:val="a5"/>
        <w:numPr>
          <w:ilvl w:val="0"/>
          <w:numId w:val="1"/>
        </w:numPr>
        <w:tabs>
          <w:tab w:val="left" w:pos="816"/>
          <w:tab w:val="left" w:pos="817"/>
        </w:tabs>
        <w:spacing w:before="10" w:line="350" w:lineRule="auto"/>
        <w:ind w:right="1087"/>
        <w:rPr>
          <w:sz w:val="24"/>
        </w:rPr>
      </w:pPr>
      <w:r>
        <w:rPr>
          <w:sz w:val="24"/>
        </w:rPr>
        <w:t>продолжить развитие коммуникативных и организаторских способностей учащихся,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влиянию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стороны.</w:t>
      </w:r>
    </w:p>
    <w:p w:rsidR="00AA15A6" w:rsidRDefault="00AA15A6" w:rsidP="00AA15A6">
      <w:pPr>
        <w:pStyle w:val="a3"/>
        <w:spacing w:before="13"/>
        <w:ind w:left="752"/>
      </w:pPr>
      <w:r>
        <w:t>Реализация</w:t>
      </w:r>
      <w:r>
        <w:rPr>
          <w:spacing w:val="-2"/>
        </w:rPr>
        <w:t xml:space="preserve"> </w:t>
      </w:r>
      <w:r>
        <w:t>путем:</w:t>
      </w:r>
    </w:p>
    <w:p w:rsidR="00AA15A6" w:rsidRDefault="00AA15A6" w:rsidP="00D522F0">
      <w:pPr>
        <w:pStyle w:val="a5"/>
        <w:numPr>
          <w:ilvl w:val="1"/>
          <w:numId w:val="1"/>
        </w:numPr>
        <w:tabs>
          <w:tab w:val="left" w:pos="1668"/>
          <w:tab w:val="left" w:pos="1669"/>
        </w:tabs>
        <w:spacing w:before="135" w:line="352" w:lineRule="auto"/>
        <w:ind w:right="989" w:firstLine="144"/>
        <w:rPr>
          <w:sz w:val="24"/>
        </w:rPr>
      </w:pP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неблагополучных, неполных, малообеспеченных семей, 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опекой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попечительством;</w:t>
      </w:r>
    </w:p>
    <w:p w:rsidR="00AA15A6" w:rsidRDefault="00AA15A6" w:rsidP="00D522F0">
      <w:pPr>
        <w:pStyle w:val="a5"/>
        <w:numPr>
          <w:ilvl w:val="1"/>
          <w:numId w:val="1"/>
        </w:numPr>
        <w:tabs>
          <w:tab w:val="left" w:pos="1668"/>
          <w:tab w:val="left" w:pos="1669"/>
        </w:tabs>
        <w:spacing w:before="10" w:line="350" w:lineRule="auto"/>
        <w:ind w:right="879" w:firstLine="144"/>
        <w:rPr>
          <w:sz w:val="24"/>
        </w:rPr>
      </w:pPr>
      <w:r>
        <w:rPr>
          <w:sz w:val="24"/>
        </w:rPr>
        <w:t>установления учащихся, склонных к употреблению алкоголя, 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3"/>
          <w:sz w:val="24"/>
        </w:rPr>
        <w:t xml:space="preserve"> </w:t>
      </w:r>
      <w:r>
        <w:rPr>
          <w:sz w:val="24"/>
        </w:rPr>
        <w:t>табакокурению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работы;</w:t>
      </w:r>
    </w:p>
    <w:p w:rsidR="00AA15A6" w:rsidRDefault="00AA15A6" w:rsidP="00D522F0">
      <w:pPr>
        <w:pStyle w:val="a5"/>
        <w:numPr>
          <w:ilvl w:val="1"/>
          <w:numId w:val="1"/>
        </w:numPr>
        <w:tabs>
          <w:tab w:val="left" w:pos="1668"/>
          <w:tab w:val="left" w:pos="1669"/>
        </w:tabs>
        <w:spacing w:before="13" w:line="352" w:lineRule="auto"/>
        <w:ind w:right="1322" w:firstLine="144"/>
        <w:rPr>
          <w:sz w:val="24"/>
        </w:rPr>
      </w:pPr>
      <w:r>
        <w:rPr>
          <w:sz w:val="24"/>
        </w:rPr>
        <w:t>совместных рейдов с сотрудниками полиции на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-57"/>
          <w:sz w:val="24"/>
        </w:rPr>
        <w:t xml:space="preserve"> </w:t>
      </w:r>
      <w:r>
        <w:rPr>
          <w:sz w:val="24"/>
        </w:rPr>
        <w:t>(скоплений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учащихся),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AA15A6" w:rsidRDefault="00AA15A6" w:rsidP="0068268E">
      <w:pPr>
        <w:pStyle w:val="a5"/>
        <w:numPr>
          <w:ilvl w:val="1"/>
          <w:numId w:val="1"/>
        </w:numPr>
        <w:tabs>
          <w:tab w:val="left" w:pos="1668"/>
          <w:tab w:val="left" w:pos="1669"/>
        </w:tabs>
        <w:ind w:left="1669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 «Занятость»</w:t>
      </w:r>
      <w:r>
        <w:rPr>
          <w:spacing w:val="-8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кружки, клубы,</w:t>
      </w:r>
      <w:r>
        <w:rPr>
          <w:spacing w:val="-3"/>
          <w:sz w:val="24"/>
        </w:rPr>
        <w:t xml:space="preserve"> </w:t>
      </w:r>
      <w:r>
        <w:rPr>
          <w:sz w:val="24"/>
        </w:rPr>
        <w:t>секции);</w:t>
      </w:r>
    </w:p>
    <w:p w:rsidR="00AA15A6" w:rsidRDefault="00AA15A6" w:rsidP="0068268E">
      <w:pPr>
        <w:pStyle w:val="a5"/>
        <w:numPr>
          <w:ilvl w:val="1"/>
          <w:numId w:val="1"/>
        </w:numPr>
        <w:tabs>
          <w:tab w:val="left" w:pos="1668"/>
          <w:tab w:val="left" w:pos="1669"/>
        </w:tabs>
        <w:ind w:left="1669"/>
        <w:rPr>
          <w:sz w:val="24"/>
        </w:rPr>
      </w:pPr>
      <w:r>
        <w:rPr>
          <w:sz w:val="24"/>
        </w:rPr>
        <w:t>контроля</w:t>
      </w:r>
      <w:r>
        <w:rPr>
          <w:spacing w:val="54"/>
          <w:sz w:val="24"/>
        </w:rPr>
        <w:t xml:space="preserve"> </w:t>
      </w:r>
      <w:r>
        <w:rPr>
          <w:sz w:val="24"/>
        </w:rPr>
        <w:t>над</w:t>
      </w:r>
      <w:r>
        <w:rPr>
          <w:spacing w:val="5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AA15A6" w:rsidRDefault="00AA15A6" w:rsidP="0068268E">
      <w:pPr>
        <w:pStyle w:val="a5"/>
        <w:numPr>
          <w:ilvl w:val="1"/>
          <w:numId w:val="1"/>
        </w:numPr>
        <w:tabs>
          <w:tab w:val="left" w:pos="1728"/>
          <w:tab w:val="left" w:pos="1729"/>
        </w:tabs>
        <w:ind w:left="1729" w:hanging="769"/>
        <w:rPr>
          <w:sz w:val="24"/>
        </w:rPr>
      </w:pPr>
      <w:r>
        <w:rPr>
          <w:sz w:val="24"/>
        </w:rPr>
        <w:lastRenderedPageBreak/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AA15A6" w:rsidRDefault="00AA15A6" w:rsidP="0068268E">
      <w:pPr>
        <w:pStyle w:val="a5"/>
        <w:numPr>
          <w:ilvl w:val="1"/>
          <w:numId w:val="1"/>
        </w:numPr>
        <w:tabs>
          <w:tab w:val="left" w:pos="1668"/>
          <w:tab w:val="left" w:pos="1669"/>
        </w:tabs>
        <w:spacing w:line="355" w:lineRule="auto"/>
        <w:ind w:right="933" w:firstLine="144"/>
        <w:rPr>
          <w:sz w:val="24"/>
        </w:rPr>
      </w:pPr>
      <w:r>
        <w:rPr>
          <w:sz w:val="24"/>
        </w:rPr>
        <w:t>контроля над посещаемостью учебных занятий, выявление учащихся, не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посещающих школу по неуважительным причинам, профилактическая работа с ними,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реагирование;</w:t>
      </w:r>
    </w:p>
    <w:p w:rsidR="00AA15A6" w:rsidRDefault="00AA15A6" w:rsidP="0068268E">
      <w:pPr>
        <w:pStyle w:val="a5"/>
        <w:numPr>
          <w:ilvl w:val="1"/>
          <w:numId w:val="1"/>
        </w:numPr>
        <w:tabs>
          <w:tab w:val="left" w:pos="1668"/>
          <w:tab w:val="left" w:pos="1669"/>
        </w:tabs>
        <w:spacing w:line="352" w:lineRule="auto"/>
        <w:ind w:right="811" w:firstLine="144"/>
        <w:rPr>
          <w:sz w:val="24"/>
        </w:rPr>
      </w:pPr>
      <w:r>
        <w:rPr>
          <w:sz w:val="24"/>
        </w:rPr>
        <w:t>организации лекториев, циклов бесед, круглых столов, тематических 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для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учащихся;</w:t>
      </w:r>
    </w:p>
    <w:p w:rsidR="00AA15A6" w:rsidRDefault="00AA15A6" w:rsidP="0068268E">
      <w:pPr>
        <w:pStyle w:val="a5"/>
        <w:numPr>
          <w:ilvl w:val="1"/>
          <w:numId w:val="1"/>
        </w:numPr>
        <w:tabs>
          <w:tab w:val="left" w:pos="1668"/>
          <w:tab w:val="left" w:pos="1669"/>
        </w:tabs>
        <w:ind w:left="1669"/>
      </w:pPr>
      <w:r>
        <w:rPr>
          <w:sz w:val="24"/>
        </w:rPr>
        <w:t>систематического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68268E" w:rsidRDefault="00AA15A6" w:rsidP="0068268E">
      <w:pPr>
        <w:spacing w:line="357" w:lineRule="auto"/>
        <w:rPr>
          <w:sz w:val="24"/>
        </w:rPr>
      </w:pPr>
      <w:r>
        <w:rPr>
          <w:sz w:val="24"/>
        </w:rPr>
        <w:t>организации семинаров с элементами тренинга по профилактике наркомании,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табакокурения, </w:t>
      </w:r>
      <w:r w:rsidR="0068268E">
        <w:rPr>
          <w:sz w:val="24"/>
        </w:rPr>
        <w:t>алкоголизма</w:t>
      </w:r>
    </w:p>
    <w:p w:rsidR="00A63338" w:rsidRPr="00A63338" w:rsidRDefault="00A63338" w:rsidP="00A63338">
      <w:pPr>
        <w:spacing w:before="2" w:after="1"/>
        <w:jc w:val="center"/>
        <w:rPr>
          <w:rFonts w:asciiTheme="majorHAnsi" w:hAnsiTheme="majorHAnsi"/>
          <w:b/>
          <w:sz w:val="28"/>
          <w:szCs w:val="28"/>
        </w:rPr>
      </w:pPr>
      <w:r w:rsidRPr="00A63338">
        <w:rPr>
          <w:rFonts w:asciiTheme="majorHAnsi" w:hAnsiTheme="majorHAnsi"/>
          <w:b/>
          <w:sz w:val="28"/>
          <w:szCs w:val="28"/>
        </w:rPr>
        <w:t>Календарный план воспитательной работы</w:t>
      </w:r>
    </w:p>
    <w:p w:rsidR="00A63338" w:rsidRPr="00A63338" w:rsidRDefault="00A63338" w:rsidP="00A63338">
      <w:pPr>
        <w:spacing w:before="2" w:after="1"/>
        <w:jc w:val="center"/>
        <w:rPr>
          <w:rFonts w:asciiTheme="majorHAnsi" w:hAnsiTheme="majorHAnsi"/>
          <w:b/>
          <w:sz w:val="28"/>
          <w:szCs w:val="28"/>
        </w:rPr>
      </w:pPr>
      <w:r w:rsidRPr="00A63338">
        <w:rPr>
          <w:rFonts w:asciiTheme="majorHAnsi" w:hAnsiTheme="majorHAnsi"/>
          <w:b/>
          <w:sz w:val="28"/>
          <w:szCs w:val="28"/>
        </w:rPr>
        <w:t>на 2021-2022 уч.год</w:t>
      </w:r>
    </w:p>
    <w:p w:rsidR="00A63338" w:rsidRPr="00A63338" w:rsidRDefault="00A63338" w:rsidP="00A63338">
      <w:pPr>
        <w:spacing w:before="2" w:after="1"/>
        <w:jc w:val="center"/>
        <w:rPr>
          <w:rFonts w:asciiTheme="majorHAnsi" w:hAnsiTheme="majorHAnsi"/>
          <w:b/>
          <w:sz w:val="28"/>
          <w:szCs w:val="28"/>
        </w:rPr>
      </w:pPr>
      <w:r w:rsidRPr="00A63338">
        <w:rPr>
          <w:rFonts w:asciiTheme="majorHAnsi" w:hAnsiTheme="majorHAnsi"/>
          <w:b/>
          <w:sz w:val="28"/>
          <w:szCs w:val="28"/>
        </w:rPr>
        <w:t>ГБОУ «Школа-интернат №4 Малгобекского района»</w:t>
      </w:r>
    </w:p>
    <w:p w:rsidR="00A63338" w:rsidRPr="00A63338" w:rsidRDefault="00A63338" w:rsidP="00A63338">
      <w:pPr>
        <w:spacing w:before="2" w:after="1"/>
        <w:jc w:val="center"/>
        <w:rPr>
          <w:rFonts w:asciiTheme="majorHAnsi" w:hAnsiTheme="majorHAnsi"/>
          <w:b/>
          <w:sz w:val="28"/>
          <w:szCs w:val="28"/>
        </w:rPr>
      </w:pPr>
    </w:p>
    <w:tbl>
      <w:tblPr>
        <w:tblStyle w:val="TableNormal"/>
        <w:tblW w:w="10378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7"/>
        <w:gridCol w:w="55"/>
        <w:gridCol w:w="5206"/>
        <w:gridCol w:w="1031"/>
        <w:gridCol w:w="1277"/>
        <w:gridCol w:w="2212"/>
      </w:tblGrid>
      <w:tr w:rsidR="00A63338" w:rsidRPr="00A63338" w:rsidTr="001661C1">
        <w:trPr>
          <w:trHeight w:val="1283"/>
        </w:trPr>
        <w:tc>
          <w:tcPr>
            <w:tcW w:w="10378" w:type="dxa"/>
            <w:gridSpan w:val="6"/>
          </w:tcPr>
          <w:p w:rsidR="00A63338" w:rsidRPr="00A63338" w:rsidRDefault="00A63338" w:rsidP="00A63338">
            <w:pPr>
              <w:rPr>
                <w:b/>
                <w:sz w:val="26"/>
              </w:rPr>
            </w:pPr>
          </w:p>
          <w:p w:rsidR="00A63338" w:rsidRPr="00A63338" w:rsidRDefault="00A63338" w:rsidP="00A63338">
            <w:pPr>
              <w:spacing w:before="213"/>
              <w:ind w:left="107"/>
              <w:jc w:val="center"/>
              <w:rPr>
                <w:b/>
                <w:sz w:val="24"/>
              </w:rPr>
            </w:pPr>
            <w:r w:rsidRPr="00A63338">
              <w:rPr>
                <w:b/>
                <w:sz w:val="24"/>
              </w:rPr>
              <w:t>Модуль</w:t>
            </w:r>
            <w:r w:rsidRPr="00A63338">
              <w:rPr>
                <w:b/>
                <w:spacing w:val="-3"/>
                <w:sz w:val="24"/>
              </w:rPr>
              <w:t xml:space="preserve"> </w:t>
            </w:r>
            <w:r w:rsidRPr="00A63338">
              <w:rPr>
                <w:b/>
                <w:sz w:val="24"/>
              </w:rPr>
              <w:t>1.</w:t>
            </w:r>
            <w:r w:rsidRPr="00A63338">
              <w:rPr>
                <w:b/>
                <w:spacing w:val="-3"/>
                <w:sz w:val="24"/>
              </w:rPr>
              <w:t xml:space="preserve"> </w:t>
            </w:r>
            <w:r w:rsidRPr="00A63338">
              <w:rPr>
                <w:b/>
                <w:sz w:val="24"/>
              </w:rPr>
              <w:t>«Ключевые</w:t>
            </w:r>
            <w:r w:rsidRPr="00A63338">
              <w:rPr>
                <w:b/>
                <w:spacing w:val="-1"/>
                <w:sz w:val="24"/>
              </w:rPr>
              <w:t xml:space="preserve"> </w:t>
            </w:r>
            <w:r w:rsidRPr="00A63338">
              <w:rPr>
                <w:b/>
                <w:sz w:val="24"/>
              </w:rPr>
              <w:t>общешкольные</w:t>
            </w:r>
            <w:r w:rsidRPr="00A63338">
              <w:rPr>
                <w:b/>
                <w:spacing w:val="-4"/>
                <w:sz w:val="24"/>
              </w:rPr>
              <w:t xml:space="preserve"> </w:t>
            </w:r>
            <w:r w:rsidRPr="00A63338">
              <w:rPr>
                <w:b/>
                <w:sz w:val="24"/>
              </w:rPr>
              <w:t>дела»</w:t>
            </w:r>
          </w:p>
        </w:tc>
      </w:tr>
      <w:tr w:rsidR="00A63338" w:rsidRPr="00A63338" w:rsidTr="001661C1">
        <w:trPr>
          <w:trHeight w:val="253"/>
        </w:trPr>
        <w:tc>
          <w:tcPr>
            <w:tcW w:w="597" w:type="dxa"/>
          </w:tcPr>
          <w:p w:rsidR="00A63338" w:rsidRPr="00A63338" w:rsidRDefault="00A63338" w:rsidP="00A63338">
            <w:pPr>
              <w:spacing w:line="234" w:lineRule="exact"/>
              <w:ind w:left="90" w:right="150"/>
              <w:jc w:val="center"/>
              <w:rPr>
                <w:b/>
              </w:rPr>
            </w:pPr>
            <w:r w:rsidRPr="00A63338">
              <w:rPr>
                <w:b/>
              </w:rPr>
              <w:t>№п/п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34" w:lineRule="exact"/>
              <w:ind w:left="107"/>
              <w:jc w:val="center"/>
              <w:rPr>
                <w:b/>
              </w:rPr>
            </w:pPr>
            <w:r w:rsidRPr="00A63338">
              <w:rPr>
                <w:b/>
              </w:rPr>
              <w:t>Содержание</w:t>
            </w:r>
            <w:r w:rsidRPr="00A63338">
              <w:rPr>
                <w:b/>
                <w:spacing w:val="-4"/>
              </w:rPr>
              <w:t xml:space="preserve"> </w:t>
            </w:r>
            <w:r w:rsidRPr="00A63338">
              <w:rPr>
                <w:b/>
              </w:rPr>
              <w:t>деятельности,</w:t>
            </w:r>
            <w:r w:rsidRPr="00A63338">
              <w:rPr>
                <w:b/>
                <w:spacing w:val="-3"/>
              </w:rPr>
              <w:t xml:space="preserve"> </w:t>
            </w:r>
            <w:r w:rsidRPr="00A63338">
              <w:rPr>
                <w:b/>
              </w:rPr>
              <w:t>мероприятия</w:t>
            </w:r>
          </w:p>
          <w:p w:rsidR="00A63338" w:rsidRPr="00A63338" w:rsidRDefault="00A63338" w:rsidP="00A63338">
            <w:pPr>
              <w:spacing w:line="234" w:lineRule="exact"/>
              <w:ind w:left="107"/>
              <w:jc w:val="center"/>
              <w:rPr>
                <w:b/>
              </w:rPr>
            </w:pP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34" w:lineRule="exact"/>
              <w:ind w:left="107"/>
              <w:jc w:val="center"/>
              <w:rPr>
                <w:b/>
              </w:rPr>
            </w:pPr>
            <w:r w:rsidRPr="00A63338">
              <w:rPr>
                <w:b/>
              </w:rPr>
              <w:t>Участники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34" w:lineRule="exact"/>
              <w:ind w:left="106"/>
              <w:jc w:val="center"/>
              <w:rPr>
                <w:b/>
              </w:rPr>
            </w:pPr>
            <w:r w:rsidRPr="00A63338">
              <w:rPr>
                <w:b/>
              </w:rPr>
              <w:t>Сроки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34" w:lineRule="exact"/>
              <w:ind w:left="104"/>
              <w:jc w:val="center"/>
              <w:rPr>
                <w:b/>
              </w:rPr>
            </w:pPr>
            <w:r w:rsidRPr="00A63338">
              <w:rPr>
                <w:b/>
              </w:rPr>
              <w:t>Ответственные</w:t>
            </w:r>
          </w:p>
        </w:tc>
      </w:tr>
      <w:tr w:rsidR="00A63338" w:rsidRPr="00A63338" w:rsidTr="001661C1">
        <w:trPr>
          <w:trHeight w:val="1516"/>
        </w:trPr>
        <w:tc>
          <w:tcPr>
            <w:tcW w:w="597" w:type="dxa"/>
          </w:tcPr>
          <w:p w:rsidR="00A63338" w:rsidRPr="00A63338" w:rsidRDefault="00A63338" w:rsidP="00A63338">
            <w:pPr>
              <w:spacing w:line="247" w:lineRule="exact"/>
              <w:ind w:left="90" w:right="84"/>
              <w:jc w:val="center"/>
            </w:pPr>
            <w:r w:rsidRPr="00A63338">
              <w:t>1.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275"/>
            </w:pPr>
            <w:r w:rsidRPr="00A63338">
              <w:t>Торжественная линейка, посвящённая Дню знаний,</w:t>
            </w:r>
            <w:r w:rsidRPr="00A63338">
              <w:rPr>
                <w:spacing w:val="-53"/>
              </w:rPr>
              <w:t xml:space="preserve"> </w:t>
            </w:r>
            <w:r w:rsidRPr="00A63338">
              <w:t>единый</w:t>
            </w:r>
            <w:r w:rsidRPr="00A63338">
              <w:rPr>
                <w:spacing w:val="-2"/>
              </w:rPr>
              <w:t xml:space="preserve"> </w:t>
            </w:r>
            <w:r w:rsidRPr="00A63338">
              <w:t>классный</w:t>
            </w:r>
            <w:r w:rsidRPr="00A63338">
              <w:rPr>
                <w:spacing w:val="-1"/>
              </w:rPr>
              <w:t xml:space="preserve"> </w:t>
            </w:r>
            <w:r w:rsidRPr="00A63338">
              <w:t>час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01.09.21г.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452"/>
            </w:pPr>
            <w:r w:rsidRPr="00A63338">
              <w:t>Заместитель</w:t>
            </w:r>
            <w:r w:rsidRPr="00A63338">
              <w:rPr>
                <w:spacing w:val="1"/>
              </w:rPr>
              <w:t xml:space="preserve"> </w:t>
            </w:r>
            <w:r w:rsidRPr="00A63338">
              <w:t>директора по ВР,</w:t>
            </w:r>
            <w:r w:rsidRPr="00A63338">
              <w:rPr>
                <w:spacing w:val="-52"/>
              </w:rPr>
              <w:t xml:space="preserve"> </w:t>
            </w:r>
            <w:r w:rsidRPr="00A63338">
              <w:t>педагог-</w:t>
            </w:r>
            <w:r w:rsidRPr="00A63338">
              <w:rPr>
                <w:spacing w:val="1"/>
              </w:rPr>
              <w:t xml:space="preserve"> </w:t>
            </w:r>
            <w:r w:rsidRPr="00A63338">
              <w:t>организатор,</w:t>
            </w:r>
            <w:r w:rsidRPr="00A63338">
              <w:rPr>
                <w:spacing w:val="1"/>
              </w:rPr>
              <w:t xml:space="preserve"> </w:t>
            </w:r>
            <w:r w:rsidRPr="00A63338">
              <w:t>классные</w:t>
            </w:r>
          </w:p>
          <w:p w:rsidR="00A63338" w:rsidRPr="00A63338" w:rsidRDefault="00A63338" w:rsidP="00A63338">
            <w:pPr>
              <w:spacing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1012"/>
        </w:trPr>
        <w:tc>
          <w:tcPr>
            <w:tcW w:w="597" w:type="dxa"/>
          </w:tcPr>
          <w:p w:rsidR="00A63338" w:rsidRPr="00A63338" w:rsidRDefault="00A63338" w:rsidP="00A63338">
            <w:pPr>
              <w:spacing w:line="247" w:lineRule="exact"/>
              <w:ind w:left="90" w:right="84"/>
              <w:jc w:val="center"/>
            </w:pPr>
            <w:r w:rsidRPr="00A63338">
              <w:t>2.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2" w:lineRule="auto"/>
              <w:ind w:left="107" w:right="510"/>
            </w:pPr>
            <w:r w:rsidRPr="00A63338">
              <w:t xml:space="preserve">День солидарности в борьбе с терроризмом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03.09.21г.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437"/>
            </w:pPr>
            <w:r w:rsidRPr="00A63338">
              <w:t>Заместитель</w:t>
            </w:r>
            <w:r w:rsidRPr="00A63338">
              <w:rPr>
                <w:spacing w:val="1"/>
              </w:rPr>
              <w:t xml:space="preserve"> </w:t>
            </w:r>
            <w:r w:rsidRPr="00A63338">
              <w:t>директора по ВР,</w:t>
            </w:r>
            <w:r w:rsidRPr="00A63338">
              <w:rPr>
                <w:spacing w:val="-52"/>
              </w:rPr>
              <w:t xml:space="preserve"> </w:t>
            </w:r>
            <w:r w:rsidRPr="00A63338">
              <w:t>классные</w:t>
            </w:r>
          </w:p>
          <w:p w:rsidR="00A63338" w:rsidRPr="00A63338" w:rsidRDefault="00A63338" w:rsidP="00A63338">
            <w:pPr>
              <w:spacing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760"/>
        </w:trPr>
        <w:tc>
          <w:tcPr>
            <w:tcW w:w="597" w:type="dxa"/>
          </w:tcPr>
          <w:p w:rsidR="00A63338" w:rsidRPr="00A63338" w:rsidRDefault="00A63338" w:rsidP="00A63338">
            <w:pPr>
              <w:spacing w:line="247" w:lineRule="exact"/>
              <w:ind w:left="90" w:right="84"/>
              <w:jc w:val="center"/>
            </w:pPr>
            <w:r w:rsidRPr="00A63338">
              <w:t>3.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2" w:lineRule="auto"/>
              <w:ind w:left="107" w:right="1010"/>
            </w:pPr>
            <w:r w:rsidRPr="00A63338">
              <w:t>Всероссийский урок безопасности в рамках</w:t>
            </w:r>
            <w:r w:rsidRPr="00A63338">
              <w:rPr>
                <w:spacing w:val="-52"/>
              </w:rPr>
              <w:t xml:space="preserve"> </w:t>
            </w:r>
            <w:r w:rsidRPr="00A63338">
              <w:t>Месячника</w:t>
            </w:r>
            <w:r w:rsidRPr="00A63338">
              <w:rPr>
                <w:spacing w:val="-3"/>
              </w:rPr>
              <w:t xml:space="preserve"> </w:t>
            </w:r>
            <w:r w:rsidRPr="00A63338">
              <w:t>гражданской</w:t>
            </w:r>
            <w:r w:rsidRPr="00A63338">
              <w:rPr>
                <w:spacing w:val="-1"/>
              </w:rPr>
              <w:t xml:space="preserve"> </w:t>
            </w:r>
            <w:r w:rsidRPr="00A63338">
              <w:t>защиты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02.09.-</w:t>
            </w:r>
          </w:p>
          <w:p w:rsidR="00A63338" w:rsidRPr="00A63338" w:rsidRDefault="00A63338" w:rsidP="00A63338">
            <w:pPr>
              <w:spacing w:before="1"/>
              <w:ind w:left="106"/>
            </w:pPr>
            <w:r w:rsidRPr="00A63338">
              <w:t>10.09.21г.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2" w:lineRule="auto"/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760"/>
        </w:trPr>
        <w:tc>
          <w:tcPr>
            <w:tcW w:w="597" w:type="dxa"/>
          </w:tcPr>
          <w:p w:rsidR="00A63338" w:rsidRPr="00A63338" w:rsidRDefault="00A63338" w:rsidP="00A63338">
            <w:pPr>
              <w:spacing w:line="249" w:lineRule="exact"/>
              <w:ind w:left="90" w:right="84"/>
              <w:jc w:val="center"/>
            </w:pPr>
            <w:r w:rsidRPr="00A63338">
              <w:t>5.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Организационные</w:t>
            </w:r>
            <w:r w:rsidRPr="00A63338">
              <w:rPr>
                <w:spacing w:val="-5"/>
              </w:rPr>
              <w:t xml:space="preserve"> </w:t>
            </w:r>
            <w:r w:rsidRPr="00A63338">
              <w:t>классные</w:t>
            </w:r>
            <w:r w:rsidRPr="00A63338">
              <w:rPr>
                <w:spacing w:val="-3"/>
              </w:rPr>
              <w:t xml:space="preserve"> </w:t>
            </w:r>
            <w:r w:rsidRPr="00A63338">
              <w:t>ученические</w:t>
            </w:r>
            <w:r w:rsidRPr="00A63338">
              <w:rPr>
                <w:spacing w:val="-5"/>
              </w:rPr>
              <w:t xml:space="preserve"> </w:t>
            </w:r>
            <w:r w:rsidRPr="00A63338">
              <w:t>собрания</w:t>
            </w:r>
          </w:p>
          <w:p w:rsidR="00A63338" w:rsidRPr="00A63338" w:rsidRDefault="00A63338" w:rsidP="00A63338">
            <w:pPr>
              <w:spacing w:line="252" w:lineRule="exact"/>
              <w:ind w:left="107" w:right="973"/>
            </w:pPr>
            <w:r w:rsidRPr="00A63338">
              <w:t>«Правила внутреннего распорядка. Правила</w:t>
            </w:r>
            <w:r w:rsidRPr="00A63338">
              <w:rPr>
                <w:spacing w:val="-52"/>
              </w:rPr>
              <w:t xml:space="preserve"> </w:t>
            </w:r>
            <w:r w:rsidRPr="00A63338">
              <w:t>поведения</w:t>
            </w:r>
            <w:r w:rsidRPr="00A63338">
              <w:rPr>
                <w:spacing w:val="-2"/>
              </w:rPr>
              <w:t xml:space="preserve"> </w:t>
            </w:r>
            <w:r w:rsidRPr="00A63338">
              <w:t>в</w:t>
            </w:r>
            <w:r w:rsidRPr="00A63338">
              <w:rPr>
                <w:spacing w:val="-1"/>
              </w:rPr>
              <w:t xml:space="preserve"> </w:t>
            </w:r>
            <w:r w:rsidRPr="00A63338">
              <w:t>гимназии»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9" w:lineRule="exact"/>
              <w:ind w:left="106"/>
            </w:pPr>
            <w:r w:rsidRPr="00A63338">
              <w:t>20.09.-</w:t>
            </w:r>
          </w:p>
          <w:p w:rsidR="00A63338" w:rsidRPr="00A63338" w:rsidRDefault="00A63338" w:rsidP="00A63338">
            <w:pPr>
              <w:spacing w:line="252" w:lineRule="exact"/>
              <w:ind w:left="106"/>
            </w:pPr>
            <w:r w:rsidRPr="00A63338">
              <w:t>25.09.21г.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1012"/>
        </w:trPr>
        <w:tc>
          <w:tcPr>
            <w:tcW w:w="597" w:type="dxa"/>
          </w:tcPr>
          <w:p w:rsidR="00A63338" w:rsidRPr="00A63338" w:rsidRDefault="00A63338" w:rsidP="00A63338">
            <w:pPr>
              <w:spacing w:line="247" w:lineRule="exact"/>
              <w:ind w:left="90" w:right="84"/>
              <w:jc w:val="center"/>
            </w:pPr>
            <w:r w:rsidRPr="00A63338">
              <w:t>6.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Посвящение</w:t>
            </w:r>
            <w:r w:rsidRPr="00A63338">
              <w:rPr>
                <w:spacing w:val="-3"/>
              </w:rPr>
              <w:t xml:space="preserve"> </w:t>
            </w:r>
            <w:r w:rsidRPr="00A63338">
              <w:t>в</w:t>
            </w:r>
            <w:r w:rsidRPr="00A63338">
              <w:rPr>
                <w:spacing w:val="-3"/>
              </w:rPr>
              <w:t xml:space="preserve"> </w:t>
            </w:r>
            <w:r w:rsidRPr="00A63338">
              <w:t>первоклассники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сентябрь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281"/>
            </w:pPr>
            <w:r w:rsidRPr="00A63338">
              <w:t>Заместитель</w:t>
            </w:r>
            <w:r w:rsidRPr="00A63338">
              <w:rPr>
                <w:spacing w:val="1"/>
              </w:rPr>
              <w:t xml:space="preserve"> </w:t>
            </w:r>
            <w:r w:rsidRPr="00A63338">
              <w:t>директора по УВР,</w:t>
            </w:r>
            <w:r w:rsidRPr="00A63338">
              <w:rPr>
                <w:spacing w:val="-52"/>
              </w:rPr>
              <w:t xml:space="preserve">. </w:t>
            </w:r>
            <w:r w:rsidRPr="00A63338">
              <w:t>руководители</w:t>
            </w:r>
          </w:p>
          <w:p w:rsidR="00A63338" w:rsidRPr="00A63338" w:rsidRDefault="00A63338" w:rsidP="00A63338">
            <w:pPr>
              <w:spacing w:line="240" w:lineRule="exact"/>
              <w:ind w:left="104"/>
            </w:pPr>
            <w:r w:rsidRPr="00A63338">
              <w:t>1 классов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47" w:lineRule="exact"/>
              <w:ind w:left="90" w:right="84"/>
              <w:jc w:val="center"/>
            </w:pPr>
            <w:r w:rsidRPr="00A63338">
              <w:t>7.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6" w:lineRule="exact"/>
              <w:ind w:left="107"/>
            </w:pPr>
            <w:r w:rsidRPr="00A63338">
              <w:t>День</w:t>
            </w:r>
            <w:r w:rsidRPr="00A63338">
              <w:rPr>
                <w:spacing w:val="-2"/>
              </w:rPr>
              <w:t xml:space="preserve"> </w:t>
            </w:r>
            <w:r w:rsidRPr="00A63338">
              <w:t>пожилого</w:t>
            </w:r>
            <w:r w:rsidRPr="00A63338">
              <w:rPr>
                <w:spacing w:val="-1"/>
              </w:rPr>
              <w:t xml:space="preserve"> </w:t>
            </w:r>
            <w:r w:rsidRPr="00A63338">
              <w:t>человека.</w:t>
            </w:r>
            <w:r w:rsidRPr="00A63338">
              <w:rPr>
                <w:spacing w:val="-4"/>
              </w:rPr>
              <w:t xml:space="preserve"> </w:t>
            </w:r>
            <w:r w:rsidRPr="00A63338">
              <w:t>Акция «К</w:t>
            </w:r>
            <w:r w:rsidRPr="00A63338">
              <w:rPr>
                <w:spacing w:val="-2"/>
              </w:rPr>
              <w:t xml:space="preserve"> </w:t>
            </w:r>
            <w:r w:rsidRPr="00A63338">
              <w:t>людям</w:t>
            </w:r>
            <w:r w:rsidRPr="00A63338">
              <w:rPr>
                <w:spacing w:val="-2"/>
              </w:rPr>
              <w:t xml:space="preserve"> </w:t>
            </w:r>
            <w:r w:rsidRPr="00A63338">
              <w:t>с</w:t>
            </w:r>
          </w:p>
          <w:p w:rsidR="00A63338" w:rsidRPr="00A63338" w:rsidRDefault="00A63338" w:rsidP="00A63338">
            <w:pPr>
              <w:spacing w:line="240" w:lineRule="exact"/>
              <w:ind w:left="107"/>
            </w:pPr>
            <w:r w:rsidRPr="00A63338">
              <w:t>добром!»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6" w:lineRule="exact"/>
              <w:ind w:left="107"/>
            </w:pPr>
            <w:r w:rsidRPr="00A63338">
              <w:t>27.09. -</w:t>
            </w:r>
          </w:p>
          <w:p w:rsidR="00A63338" w:rsidRPr="00A63338" w:rsidRDefault="00A63338" w:rsidP="00A63338">
            <w:pPr>
              <w:spacing w:line="240" w:lineRule="exact"/>
              <w:ind w:left="107"/>
            </w:pPr>
            <w:r w:rsidRPr="00A63338">
              <w:t>07.10.21г.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450"/>
            </w:pPr>
            <w:r w:rsidRPr="00A63338">
              <w:t>Заместитель</w:t>
            </w:r>
            <w:r w:rsidRPr="00A63338">
              <w:rPr>
                <w:spacing w:val="1"/>
              </w:rPr>
              <w:t xml:space="preserve"> </w:t>
            </w:r>
            <w:r w:rsidRPr="00A63338">
              <w:t>директора</w:t>
            </w:r>
            <w:r w:rsidRPr="00A63338">
              <w:rPr>
                <w:spacing w:val="-7"/>
              </w:rPr>
              <w:t xml:space="preserve"> </w:t>
            </w:r>
            <w:r w:rsidRPr="00A63338">
              <w:t>по</w:t>
            </w:r>
            <w:r w:rsidRPr="00A63338">
              <w:rPr>
                <w:spacing w:val="-6"/>
              </w:rPr>
              <w:t xml:space="preserve"> </w:t>
            </w:r>
            <w:r w:rsidRPr="00A63338">
              <w:t>ВР,</w:t>
            </w:r>
          </w:p>
          <w:p w:rsidR="00A63338" w:rsidRPr="00A63338" w:rsidRDefault="00A63338" w:rsidP="00A63338">
            <w:pPr>
              <w:spacing w:line="240" w:lineRule="exact"/>
              <w:ind w:left="104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руководителя</w:t>
            </w:r>
          </w:p>
        </w:tc>
      </w:tr>
      <w:tr w:rsidR="00A63338" w:rsidRPr="00A63338" w:rsidTr="001661C1">
        <w:trPr>
          <w:trHeight w:val="1009"/>
        </w:trPr>
        <w:tc>
          <w:tcPr>
            <w:tcW w:w="597" w:type="dxa"/>
          </w:tcPr>
          <w:p w:rsidR="00A63338" w:rsidRPr="00A63338" w:rsidRDefault="00A63338" w:rsidP="00A63338">
            <w:pPr>
              <w:spacing w:line="247" w:lineRule="exact"/>
              <w:ind w:left="90" w:right="84"/>
              <w:jc w:val="center"/>
            </w:pPr>
            <w:r w:rsidRPr="00A63338">
              <w:t>8.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700"/>
            </w:pPr>
            <w:r w:rsidRPr="00A63338">
              <w:t>Праздничные мероприятия, посвящённые Дню</w:t>
            </w:r>
            <w:r w:rsidRPr="00A63338">
              <w:rPr>
                <w:spacing w:val="-52"/>
              </w:rPr>
              <w:t xml:space="preserve"> </w:t>
            </w:r>
            <w:r w:rsidRPr="00A63338">
              <w:t>Учителя.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05.10.21г.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450"/>
            </w:pPr>
            <w:r w:rsidRPr="00A63338">
              <w:t>Заместитель</w:t>
            </w:r>
            <w:r w:rsidRPr="00A63338">
              <w:rPr>
                <w:spacing w:val="1"/>
              </w:rPr>
              <w:t xml:space="preserve"> </w:t>
            </w:r>
            <w:r w:rsidRPr="00A63338">
              <w:t>директора</w:t>
            </w:r>
            <w:r w:rsidRPr="00A63338">
              <w:rPr>
                <w:spacing w:val="-7"/>
              </w:rPr>
              <w:t xml:space="preserve"> </w:t>
            </w:r>
            <w:r w:rsidRPr="00A63338">
              <w:t>по</w:t>
            </w:r>
            <w:r w:rsidRPr="00A63338">
              <w:rPr>
                <w:spacing w:val="-6"/>
              </w:rPr>
              <w:t xml:space="preserve"> </w:t>
            </w:r>
            <w:r w:rsidRPr="00A63338">
              <w:t>ВР,</w:t>
            </w:r>
          </w:p>
          <w:p w:rsidR="00A63338" w:rsidRPr="00A63338" w:rsidRDefault="00A63338" w:rsidP="00A63338">
            <w:pPr>
              <w:spacing w:line="252" w:lineRule="exact"/>
              <w:ind w:left="104" w:right="771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 xml:space="preserve">руководителиорганизатор 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49" w:lineRule="exact"/>
              <w:ind w:left="90" w:right="84"/>
              <w:jc w:val="center"/>
            </w:pPr>
            <w:r w:rsidRPr="00A63338">
              <w:t>9.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52" w:lineRule="exact"/>
              <w:ind w:left="107" w:right="640"/>
            </w:pPr>
            <w:r w:rsidRPr="00A63338">
              <w:t>Праздник «Золотая осень». Конкурс поделок из</w:t>
            </w:r>
            <w:r w:rsidRPr="00A63338">
              <w:rPr>
                <w:spacing w:val="-52"/>
              </w:rPr>
              <w:t xml:space="preserve"> </w:t>
            </w:r>
            <w:r w:rsidRPr="00A63338">
              <w:t>природного</w:t>
            </w:r>
            <w:r w:rsidRPr="00A63338">
              <w:rPr>
                <w:spacing w:val="-1"/>
              </w:rPr>
              <w:t xml:space="preserve"> </w:t>
            </w:r>
            <w:r w:rsidRPr="00A63338">
              <w:t>материала.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1-4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52" w:lineRule="exact"/>
              <w:ind w:left="107" w:right="224"/>
            </w:pPr>
            <w:r w:rsidRPr="00A63338">
              <w:t>12.10. -</w:t>
            </w:r>
            <w:r w:rsidRPr="00A63338">
              <w:rPr>
                <w:spacing w:val="1"/>
              </w:rPr>
              <w:t xml:space="preserve"> </w:t>
            </w:r>
            <w:r w:rsidRPr="00A63338">
              <w:t>16.10.21г.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52" w:lineRule="exact"/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1012"/>
        </w:trPr>
        <w:tc>
          <w:tcPr>
            <w:tcW w:w="597" w:type="dxa"/>
          </w:tcPr>
          <w:p w:rsidR="00A63338" w:rsidRPr="00A63338" w:rsidRDefault="00A63338" w:rsidP="00A63338">
            <w:pPr>
              <w:spacing w:line="249" w:lineRule="exact"/>
              <w:ind w:left="90" w:right="84"/>
              <w:jc w:val="center"/>
            </w:pPr>
            <w:r w:rsidRPr="00A63338">
              <w:lastRenderedPageBreak/>
              <w:t>10.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День</w:t>
            </w:r>
            <w:r w:rsidRPr="00A63338">
              <w:rPr>
                <w:spacing w:val="-3"/>
              </w:rPr>
              <w:t xml:space="preserve"> </w:t>
            </w:r>
            <w:r w:rsidRPr="00A63338">
              <w:t>народного</w:t>
            </w:r>
            <w:r w:rsidRPr="00A63338">
              <w:rPr>
                <w:spacing w:val="-2"/>
              </w:rPr>
              <w:t xml:space="preserve"> </w:t>
            </w:r>
            <w:r w:rsidRPr="00A63338">
              <w:t>единства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9" w:lineRule="exact"/>
              <w:ind w:left="106"/>
            </w:pPr>
            <w:r w:rsidRPr="00A63338">
              <w:t>04.11.21г.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281"/>
            </w:pPr>
            <w:r w:rsidRPr="00A63338">
              <w:t>Заместитель</w:t>
            </w:r>
            <w:r w:rsidRPr="00A63338">
              <w:rPr>
                <w:spacing w:val="1"/>
              </w:rPr>
              <w:t xml:space="preserve"> </w:t>
            </w:r>
            <w:r w:rsidRPr="00A63338">
              <w:t>директора по УВР,</w:t>
            </w:r>
            <w:r w:rsidRPr="00A63338">
              <w:rPr>
                <w:spacing w:val="-52"/>
              </w:rPr>
              <w:t xml:space="preserve"> </w:t>
            </w:r>
            <w:r w:rsidRPr="00A63338">
              <w:t>руководители</w:t>
            </w:r>
            <w:r w:rsidRPr="00A63338">
              <w:rPr>
                <w:spacing w:val="-2"/>
              </w:rPr>
              <w:t xml:space="preserve"> </w:t>
            </w:r>
            <w:r w:rsidRPr="00A63338">
              <w:t>МО</w:t>
            </w:r>
          </w:p>
          <w:p w:rsidR="00A63338" w:rsidRPr="00A63338" w:rsidRDefault="00A63338" w:rsidP="00A63338">
            <w:pPr>
              <w:spacing w:line="237" w:lineRule="exact"/>
              <w:ind w:left="104"/>
            </w:pPr>
            <w:r w:rsidRPr="00A63338">
              <w:t>начальных</w:t>
            </w:r>
            <w:r w:rsidRPr="00A63338">
              <w:rPr>
                <w:spacing w:val="-4"/>
              </w:rPr>
              <w:t xml:space="preserve"> </w:t>
            </w:r>
            <w:r w:rsidRPr="00A63338">
              <w:t>классов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47" w:lineRule="exact"/>
              <w:ind w:left="90" w:right="84"/>
              <w:jc w:val="center"/>
            </w:pPr>
            <w:r w:rsidRPr="00A63338">
              <w:t>11.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before="1" w:line="238" w:lineRule="exact"/>
              <w:ind w:left="107"/>
            </w:pPr>
            <w:r w:rsidRPr="00A63338">
              <w:t>Акция «Внимание, дети!» (безопасное поведение на дорогах)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 xml:space="preserve">1-9 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 xml:space="preserve">Сентябрь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 xml:space="preserve">Зам. дир. по ВР, кл. руководители 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47" w:lineRule="exact"/>
              <w:ind w:left="90" w:right="84"/>
              <w:jc w:val="center"/>
            </w:pPr>
            <w:r w:rsidRPr="00A63338">
              <w:t>12.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Урок</w:t>
            </w:r>
            <w:r w:rsidRPr="00A63338">
              <w:rPr>
                <w:spacing w:val="-1"/>
              </w:rPr>
              <w:t xml:space="preserve"> </w:t>
            </w:r>
            <w:r w:rsidRPr="00A63338">
              <w:t>толерантности</w:t>
            </w:r>
            <w:r w:rsidRPr="00A63338">
              <w:rPr>
                <w:spacing w:val="-3"/>
              </w:rPr>
              <w:t xml:space="preserve"> </w:t>
            </w:r>
            <w:r w:rsidRPr="00A63338">
              <w:t>«Все</w:t>
            </w:r>
            <w:r w:rsidRPr="00A63338">
              <w:rPr>
                <w:spacing w:val="-2"/>
              </w:rPr>
              <w:t xml:space="preserve"> </w:t>
            </w:r>
            <w:r w:rsidRPr="00A63338">
              <w:t>мы</w:t>
            </w:r>
            <w:r w:rsidRPr="00A63338">
              <w:rPr>
                <w:spacing w:val="-2"/>
              </w:rPr>
              <w:t xml:space="preserve"> </w:t>
            </w:r>
            <w:r w:rsidRPr="00A63338">
              <w:t>разные,</w:t>
            </w:r>
            <w:r w:rsidRPr="00A63338">
              <w:rPr>
                <w:spacing w:val="-2"/>
              </w:rPr>
              <w:t xml:space="preserve"> </w:t>
            </w:r>
            <w:r w:rsidRPr="00A63338">
              <w:t>но</w:t>
            </w:r>
            <w:r w:rsidRPr="00A63338">
              <w:rPr>
                <w:spacing w:val="-1"/>
              </w:rPr>
              <w:t xml:space="preserve"> </w:t>
            </w:r>
            <w:r w:rsidRPr="00A63338">
              <w:t>мы</w:t>
            </w:r>
            <w:r w:rsidRPr="00A63338">
              <w:rPr>
                <w:spacing w:val="-2"/>
              </w:rPr>
              <w:t xml:space="preserve"> </w:t>
            </w:r>
            <w:r w:rsidRPr="00A63338">
              <w:t>вместе»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16.11.21г.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760"/>
        </w:trPr>
        <w:tc>
          <w:tcPr>
            <w:tcW w:w="597" w:type="dxa"/>
          </w:tcPr>
          <w:p w:rsidR="00A63338" w:rsidRPr="00A63338" w:rsidRDefault="00A63338" w:rsidP="00A63338">
            <w:pPr>
              <w:spacing w:line="247" w:lineRule="exact"/>
              <w:ind w:left="90" w:right="84"/>
              <w:jc w:val="center"/>
            </w:pPr>
            <w:r w:rsidRPr="00A63338">
              <w:t>13.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36" w:lineRule="exact"/>
              <w:ind w:left="107"/>
            </w:pPr>
            <w:r w:rsidRPr="00A63338">
              <w:t>Смотр классных уголков «Дом, в котором мы живем»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 xml:space="preserve">Октябрь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2" w:lineRule="auto"/>
              <w:ind w:left="104" w:right="325"/>
            </w:pPr>
            <w:r w:rsidRPr="00A63338">
              <w:t>Зам.дир.по ВР, организатор, члены ДОО «Аьрзи»</w:t>
            </w:r>
          </w:p>
        </w:tc>
      </w:tr>
      <w:tr w:rsidR="00A63338" w:rsidRPr="00A63338" w:rsidTr="001661C1">
        <w:trPr>
          <w:trHeight w:val="589"/>
        </w:trPr>
        <w:tc>
          <w:tcPr>
            <w:tcW w:w="597" w:type="dxa"/>
          </w:tcPr>
          <w:p w:rsidR="00A63338" w:rsidRPr="00A63338" w:rsidRDefault="00A63338" w:rsidP="00A63338">
            <w:pPr>
              <w:spacing w:line="247" w:lineRule="exact"/>
              <w:ind w:left="90" w:right="84"/>
              <w:jc w:val="center"/>
            </w:pPr>
            <w:r w:rsidRPr="00A63338">
              <w:t>14.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Уроки</w:t>
            </w:r>
            <w:r w:rsidRPr="00A63338">
              <w:rPr>
                <w:spacing w:val="-1"/>
              </w:rPr>
              <w:t xml:space="preserve"> </w:t>
            </w:r>
            <w:r w:rsidRPr="00A63338">
              <w:t>здоровья «Все о гриппе,ОРВИ, ОРЗ и коронавирусной инфекции. Меры безопасности. Вакцинация»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ind w:left="106" w:right="225"/>
            </w:pPr>
            <w:r w:rsidRPr="00A63338">
              <w:t xml:space="preserve">Ноябрь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802"/>
        </w:trPr>
        <w:tc>
          <w:tcPr>
            <w:tcW w:w="597" w:type="dxa"/>
          </w:tcPr>
          <w:p w:rsidR="00A63338" w:rsidRPr="00A63338" w:rsidRDefault="00A63338" w:rsidP="00A63338">
            <w:pPr>
              <w:spacing w:line="249" w:lineRule="exact"/>
              <w:ind w:left="90" w:right="84"/>
              <w:jc w:val="center"/>
            </w:pPr>
            <w:r w:rsidRPr="00A63338">
              <w:t>15.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338"/>
            </w:pPr>
          </w:p>
          <w:p w:rsidR="00A63338" w:rsidRPr="00A63338" w:rsidRDefault="00A63338" w:rsidP="00A63338">
            <w:pPr>
              <w:tabs>
                <w:tab w:val="left" w:pos="1590"/>
              </w:tabs>
            </w:pPr>
            <w:r w:rsidRPr="00A63338">
              <w:t>Трагедия осени 1992 г.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52" w:lineRule="exact"/>
              <w:ind w:left="107"/>
            </w:pPr>
            <w:r w:rsidRPr="00A63338">
              <w:t xml:space="preserve">Октябрь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37" w:lineRule="exact"/>
              <w:ind w:left="104"/>
            </w:pPr>
            <w:r w:rsidRPr="00A63338">
              <w:t xml:space="preserve">Зам. дир.поВР, организатор, воспитатели </w:t>
            </w:r>
          </w:p>
        </w:tc>
      </w:tr>
      <w:tr w:rsidR="00A63338" w:rsidRPr="00A63338" w:rsidTr="001661C1">
        <w:trPr>
          <w:trHeight w:val="553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16.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325"/>
            </w:pPr>
            <w:r w:rsidRPr="00A63338">
              <w:t>Уроки воинской славы, посвящённые «Дню героев</w:t>
            </w:r>
            <w:r w:rsidRPr="00A63338">
              <w:rPr>
                <w:spacing w:val="-52"/>
              </w:rPr>
              <w:t xml:space="preserve"> </w:t>
            </w:r>
            <w:r w:rsidRPr="00A63338">
              <w:t>Отечества»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09.12.21г.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53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17.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325"/>
            </w:pPr>
            <w:r w:rsidRPr="00A63338">
              <w:t xml:space="preserve">День инвалидов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 xml:space="preserve">1-9 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03.12.21 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  <w:r w:rsidRPr="00A63338">
              <w:t xml:space="preserve">Кл.руководители и воспитатели </w:t>
            </w:r>
          </w:p>
        </w:tc>
      </w:tr>
      <w:tr w:rsidR="00A63338" w:rsidRPr="00A63338" w:rsidTr="001661C1">
        <w:trPr>
          <w:trHeight w:val="563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18.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2" w:lineRule="auto"/>
              <w:ind w:left="107" w:right="228"/>
            </w:pPr>
            <w:r w:rsidRPr="00A63338">
              <w:t>Классные часы «Все ребята знать должны основной</w:t>
            </w:r>
            <w:r w:rsidRPr="00A63338">
              <w:rPr>
                <w:spacing w:val="-52"/>
              </w:rPr>
              <w:t xml:space="preserve"> </w:t>
            </w:r>
            <w:r w:rsidRPr="00A63338">
              <w:t>закон</w:t>
            </w:r>
            <w:r w:rsidRPr="00A63338">
              <w:rPr>
                <w:spacing w:val="-4"/>
              </w:rPr>
              <w:t xml:space="preserve"> </w:t>
            </w:r>
            <w:r w:rsidRPr="00A63338">
              <w:t>страны»,</w:t>
            </w:r>
            <w:r w:rsidRPr="00A63338">
              <w:rPr>
                <w:spacing w:val="-3"/>
              </w:rPr>
              <w:t xml:space="preserve"> </w:t>
            </w:r>
            <w:r w:rsidRPr="00A63338">
              <w:t>посвящённые</w:t>
            </w:r>
            <w:r w:rsidRPr="00A63338">
              <w:rPr>
                <w:spacing w:val="-3"/>
              </w:rPr>
              <w:t xml:space="preserve"> </w:t>
            </w:r>
            <w:r w:rsidRPr="00A63338">
              <w:t>Дню</w:t>
            </w:r>
            <w:r w:rsidRPr="00A63338">
              <w:rPr>
                <w:spacing w:val="-3"/>
              </w:rPr>
              <w:t xml:space="preserve"> </w:t>
            </w:r>
            <w:r w:rsidRPr="00A63338">
              <w:t>Конституции</w:t>
            </w:r>
            <w:r w:rsidRPr="00A63338">
              <w:rPr>
                <w:spacing w:val="-4"/>
              </w:rPr>
              <w:t xml:space="preserve"> </w:t>
            </w:r>
            <w:r w:rsidRPr="00A63338">
              <w:t>РФ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2" w:lineRule="auto"/>
              <w:ind w:left="107" w:right="224"/>
            </w:pPr>
            <w:r w:rsidRPr="00A63338">
              <w:t>10.12. -</w:t>
            </w:r>
            <w:r w:rsidRPr="00A63338">
              <w:rPr>
                <w:spacing w:val="1"/>
              </w:rPr>
              <w:t xml:space="preserve"> </w:t>
            </w:r>
            <w:r w:rsidRPr="00A63338">
              <w:t>14.12.21г.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2" w:lineRule="auto"/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1012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19.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190"/>
            </w:pPr>
            <w:r w:rsidRPr="00A63338">
              <w:t xml:space="preserve">Классные часы, посвященные Дню прав человека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 xml:space="preserve">5-9 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 xml:space="preserve">Ноябрь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0" w:lineRule="exact"/>
              <w:ind w:left="104"/>
            </w:pPr>
            <w:r w:rsidRPr="00A63338">
              <w:t xml:space="preserve">Учитель истории и обществознания, воспитатели </w:t>
            </w:r>
          </w:p>
        </w:tc>
      </w:tr>
      <w:tr w:rsidR="00A63338" w:rsidRPr="00A63338" w:rsidTr="001661C1">
        <w:trPr>
          <w:trHeight w:val="1012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20.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190"/>
            </w:pPr>
            <w:r w:rsidRPr="00A63338">
              <w:t xml:space="preserve">Мероприятия, посвященные Дню матери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 xml:space="preserve">1-9 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 xml:space="preserve">Конец ноября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0" w:lineRule="exact"/>
              <w:ind w:left="104"/>
            </w:pPr>
            <w:r w:rsidRPr="00A63338">
              <w:t xml:space="preserve">Зам. дир. по ВР, воспитатели </w:t>
            </w:r>
          </w:p>
        </w:tc>
      </w:tr>
      <w:tr w:rsidR="00A63338" w:rsidRPr="00A63338" w:rsidTr="001661C1">
        <w:trPr>
          <w:trHeight w:val="618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21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Новогодняя</w:t>
            </w:r>
            <w:r w:rsidRPr="00A63338">
              <w:rPr>
                <w:spacing w:val="-3"/>
              </w:rPr>
              <w:t xml:space="preserve"> </w:t>
            </w:r>
            <w:r w:rsidRPr="00A63338">
              <w:t>акция</w:t>
            </w:r>
            <w:r w:rsidRPr="00A63338">
              <w:rPr>
                <w:spacing w:val="-3"/>
              </w:rPr>
              <w:t xml:space="preserve"> </w:t>
            </w:r>
            <w:r w:rsidRPr="00A63338">
              <w:t>«Безопасные</w:t>
            </w:r>
            <w:r w:rsidRPr="00A63338">
              <w:rPr>
                <w:spacing w:val="-3"/>
              </w:rPr>
              <w:t xml:space="preserve"> </w:t>
            </w:r>
            <w:r w:rsidRPr="00A63338">
              <w:t>каникулы»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ind w:left="106" w:right="225"/>
            </w:pPr>
            <w:r w:rsidRPr="00A63338">
              <w:t>20.12. -</w:t>
            </w:r>
            <w:r w:rsidRPr="00A63338">
              <w:rPr>
                <w:spacing w:val="1"/>
              </w:rPr>
              <w:t xml:space="preserve"> </w:t>
            </w:r>
            <w:r w:rsidRPr="00A63338">
              <w:t>25.12.21г.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325"/>
            </w:pPr>
            <w:r w:rsidRPr="00A63338">
              <w:t>Ответственный по</w:t>
            </w:r>
            <w:r w:rsidRPr="00A63338">
              <w:rPr>
                <w:spacing w:val="-52"/>
              </w:rPr>
              <w:t xml:space="preserve"> </w:t>
            </w:r>
            <w:r w:rsidRPr="00A63338">
              <w:t>ПДД</w:t>
            </w:r>
          </w:p>
        </w:tc>
      </w:tr>
      <w:tr w:rsidR="00A63338" w:rsidRPr="00A63338" w:rsidTr="001661C1">
        <w:trPr>
          <w:trHeight w:val="1008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22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Новогодние</w:t>
            </w:r>
            <w:r w:rsidRPr="00A63338">
              <w:rPr>
                <w:spacing w:val="-2"/>
              </w:rPr>
              <w:t xml:space="preserve"> </w:t>
            </w:r>
            <w:r w:rsidRPr="00A63338">
              <w:t>праздники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2" w:lineRule="auto"/>
              <w:ind w:left="106" w:right="225"/>
            </w:pPr>
            <w:r w:rsidRPr="00A63338">
              <w:t>Конец декабря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/>
            </w:pPr>
            <w:r w:rsidRPr="00A63338">
              <w:t>Заместитель</w:t>
            </w:r>
            <w:r w:rsidRPr="00A63338">
              <w:rPr>
                <w:spacing w:val="1"/>
              </w:rPr>
              <w:t xml:space="preserve"> </w:t>
            </w:r>
            <w:r w:rsidRPr="00A63338">
              <w:t>директора по ВР,</w:t>
            </w:r>
            <w:r w:rsidRPr="00A63338">
              <w:rPr>
                <w:spacing w:val="1"/>
              </w:rPr>
              <w:t xml:space="preserve"> </w:t>
            </w:r>
            <w:r w:rsidRPr="00A63338">
              <w:rPr>
                <w:spacing w:val="-1"/>
              </w:rPr>
              <w:t xml:space="preserve">организатор, ст.воспитатель </w:t>
            </w:r>
          </w:p>
          <w:p w:rsidR="00A63338" w:rsidRPr="00A63338" w:rsidRDefault="00A63338" w:rsidP="00A63338">
            <w:pPr>
              <w:spacing w:line="240" w:lineRule="exact"/>
              <w:ind w:left="104"/>
            </w:pPr>
          </w:p>
        </w:tc>
      </w:tr>
      <w:tr w:rsidR="00A63338" w:rsidRPr="00A63338" w:rsidTr="001661C1">
        <w:trPr>
          <w:trHeight w:val="630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23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День памяти «Во имя жизни», посвященный памяти жертв блокады Ленинграда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2-9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ind w:left="106" w:right="225"/>
            </w:pPr>
            <w:r w:rsidRPr="00A63338">
              <w:t>27.01.22г.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  <w:r w:rsidRPr="00A63338">
              <w:t xml:space="preserve">Кл. руководители </w:t>
            </w:r>
          </w:p>
        </w:tc>
      </w:tr>
      <w:tr w:rsidR="00A63338" w:rsidRPr="00A63338" w:rsidTr="001661C1">
        <w:trPr>
          <w:trHeight w:val="1012"/>
        </w:trPr>
        <w:tc>
          <w:tcPr>
            <w:tcW w:w="597" w:type="dxa"/>
          </w:tcPr>
          <w:p w:rsidR="00A63338" w:rsidRPr="00A63338" w:rsidRDefault="00A63338" w:rsidP="00A63338">
            <w:pPr>
              <w:spacing w:line="270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24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52" w:lineRule="exact"/>
              <w:ind w:left="107"/>
            </w:pPr>
            <w:r w:rsidRPr="00A63338">
              <w:t xml:space="preserve">Мероприятия, посвященные последнему  полету  Героя России Осканова С.С.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52" w:lineRule="exact"/>
              <w:ind w:left="106"/>
            </w:pPr>
            <w:r w:rsidRPr="00A63338">
              <w:t>7.02.22 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37" w:lineRule="exact"/>
              <w:ind w:left="104"/>
            </w:pPr>
            <w:r w:rsidRPr="00A63338">
              <w:t xml:space="preserve">Зам.дир. по ВР, организатор, воспитатели </w:t>
            </w:r>
          </w:p>
        </w:tc>
      </w:tr>
      <w:tr w:rsidR="00A63338" w:rsidRPr="00A63338" w:rsidTr="001661C1">
        <w:trPr>
          <w:trHeight w:val="1012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25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 xml:space="preserve">Мероприятия, посвященные выводу советских войск из Афганистана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14.02.-18.02.22г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38" w:lineRule="exact"/>
              <w:ind w:left="104"/>
            </w:pPr>
            <w:r w:rsidRPr="00A63338">
              <w:t>Зам.дир. по ВР, организатор, воспитатели</w:t>
            </w:r>
          </w:p>
        </w:tc>
      </w:tr>
      <w:tr w:rsidR="00A63338" w:rsidRPr="00A63338" w:rsidTr="001661C1">
        <w:trPr>
          <w:trHeight w:val="599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26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2" w:lineRule="auto"/>
              <w:ind w:left="107" w:right="876"/>
            </w:pPr>
            <w:r w:rsidRPr="00A63338">
              <w:t xml:space="preserve">Неделя Депортации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21.02.-25.02.22г.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2" w:lineRule="auto"/>
              <w:ind w:left="104" w:right="755"/>
            </w:pPr>
            <w:r w:rsidRPr="00A63338">
              <w:t>Зам.дир. по ВР, организатор, воспитатели</w:t>
            </w:r>
          </w:p>
        </w:tc>
      </w:tr>
      <w:tr w:rsidR="00A63338" w:rsidRPr="00A63338" w:rsidTr="001661C1">
        <w:trPr>
          <w:trHeight w:val="594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27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2" w:lineRule="auto"/>
              <w:ind w:left="107" w:right="786"/>
            </w:pPr>
            <w:r w:rsidRPr="00A63338">
              <w:t>Единый урок, посвящённый Дню Защитников</w:t>
            </w:r>
            <w:r w:rsidRPr="00A63338">
              <w:rPr>
                <w:spacing w:val="-52"/>
              </w:rPr>
              <w:t xml:space="preserve"> </w:t>
            </w:r>
            <w:r w:rsidRPr="00A63338">
              <w:t>Отечества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22.02.22г.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2" w:lineRule="auto"/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960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lastRenderedPageBreak/>
              <w:t>28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/>
            </w:pPr>
            <w:r w:rsidRPr="00A63338">
              <w:t>Праздничный</w:t>
            </w:r>
            <w:r w:rsidRPr="00A63338">
              <w:rPr>
                <w:spacing w:val="-5"/>
              </w:rPr>
              <w:t xml:space="preserve"> </w:t>
            </w:r>
            <w:r w:rsidRPr="00A63338">
              <w:t>концерт</w:t>
            </w:r>
            <w:r w:rsidRPr="00A63338">
              <w:rPr>
                <w:spacing w:val="-4"/>
              </w:rPr>
              <w:t xml:space="preserve"> </w:t>
            </w:r>
            <w:r w:rsidRPr="00A63338">
              <w:t>«В</w:t>
            </w:r>
            <w:r w:rsidRPr="00A63338">
              <w:rPr>
                <w:spacing w:val="-3"/>
              </w:rPr>
              <w:t xml:space="preserve"> </w:t>
            </w:r>
            <w:r w:rsidRPr="00A63338">
              <w:t>этот</w:t>
            </w:r>
            <w:r w:rsidRPr="00A63338">
              <w:rPr>
                <w:spacing w:val="-4"/>
              </w:rPr>
              <w:t xml:space="preserve"> </w:t>
            </w:r>
            <w:r w:rsidRPr="00A63338">
              <w:t>день</w:t>
            </w:r>
            <w:r w:rsidRPr="00A63338">
              <w:rPr>
                <w:spacing w:val="-4"/>
              </w:rPr>
              <w:t xml:space="preserve"> </w:t>
            </w:r>
            <w:r w:rsidRPr="00A63338">
              <w:t>особенный»,</w:t>
            </w:r>
            <w:r w:rsidRPr="00A63338">
              <w:rPr>
                <w:spacing w:val="-52"/>
              </w:rPr>
              <w:t xml:space="preserve"> </w:t>
            </w:r>
            <w:r w:rsidRPr="00A63338">
              <w:t>посвящённый</w:t>
            </w:r>
            <w:r w:rsidRPr="00A63338">
              <w:rPr>
                <w:spacing w:val="-2"/>
              </w:rPr>
              <w:t xml:space="preserve"> </w:t>
            </w:r>
            <w:r w:rsidRPr="00A63338">
              <w:t>8</w:t>
            </w:r>
            <w:r w:rsidRPr="00A63338">
              <w:rPr>
                <w:spacing w:val="-3"/>
              </w:rPr>
              <w:t xml:space="preserve"> </w:t>
            </w:r>
            <w:r w:rsidRPr="00A63338">
              <w:t>Марта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07.03.22г.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437"/>
            </w:pPr>
            <w:r w:rsidRPr="00A63338">
              <w:t>Заместитель</w:t>
            </w:r>
            <w:r w:rsidRPr="00A63338">
              <w:rPr>
                <w:spacing w:val="1"/>
              </w:rPr>
              <w:t xml:space="preserve"> </w:t>
            </w:r>
            <w:r w:rsidRPr="00A63338">
              <w:t>директора по ВР,</w:t>
            </w:r>
            <w:r w:rsidRPr="00A63338">
              <w:rPr>
                <w:spacing w:val="-52"/>
              </w:rPr>
              <w:t xml:space="preserve"> </w:t>
            </w:r>
            <w:r w:rsidRPr="00A63338">
              <w:t xml:space="preserve">организатор, воспитатели </w:t>
            </w:r>
          </w:p>
        </w:tc>
      </w:tr>
      <w:tr w:rsidR="00A63338" w:rsidRPr="00A63338" w:rsidTr="001661C1">
        <w:trPr>
          <w:trHeight w:val="757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29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284"/>
            </w:pPr>
            <w:r w:rsidRPr="00A63338">
              <w:t>Библиотечные уроки, посвящённые Всероссийской</w:t>
            </w:r>
            <w:r w:rsidRPr="00A63338">
              <w:rPr>
                <w:spacing w:val="-52"/>
              </w:rPr>
              <w:t xml:space="preserve"> </w:t>
            </w:r>
            <w:r w:rsidRPr="00A63338">
              <w:t>неделе</w:t>
            </w:r>
            <w:r w:rsidRPr="00A63338">
              <w:rPr>
                <w:spacing w:val="-2"/>
              </w:rPr>
              <w:t xml:space="preserve"> </w:t>
            </w:r>
            <w:r w:rsidRPr="00A63338">
              <w:t>детской</w:t>
            </w:r>
            <w:r w:rsidRPr="00A63338">
              <w:rPr>
                <w:spacing w:val="-3"/>
              </w:rPr>
              <w:t xml:space="preserve"> </w:t>
            </w:r>
            <w:r w:rsidRPr="00A63338">
              <w:t>книги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1-4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6" w:lineRule="exact"/>
              <w:ind w:left="107"/>
            </w:pPr>
            <w:r w:rsidRPr="00A63338">
              <w:t>22.03.-</w:t>
            </w:r>
          </w:p>
          <w:p w:rsidR="00A63338" w:rsidRPr="00A63338" w:rsidRDefault="00A63338" w:rsidP="00A63338">
            <w:pPr>
              <w:spacing w:line="252" w:lineRule="exact"/>
              <w:ind w:left="107"/>
            </w:pPr>
            <w:r w:rsidRPr="00A63338">
              <w:t>30.03.22г.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358"/>
            </w:pPr>
            <w:r w:rsidRPr="00A63338">
              <w:t>Зав. Библиотекой,</w:t>
            </w:r>
            <w:r w:rsidRPr="00A63338">
              <w:rPr>
                <w:spacing w:val="-52"/>
              </w:rPr>
              <w:t xml:space="preserve"> </w:t>
            </w:r>
            <w:r w:rsidRPr="00A63338">
              <w:t>классные</w:t>
            </w:r>
          </w:p>
          <w:p w:rsidR="00A63338" w:rsidRPr="00A63338" w:rsidRDefault="00A63338" w:rsidP="00A63338">
            <w:pPr>
              <w:spacing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29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30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 xml:space="preserve">Неделя здоровья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</w:pPr>
            <w:r w:rsidRPr="00A63338">
              <w:t xml:space="preserve"> 4.04.-9.04.22г.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2" w:lineRule="auto"/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29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31.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Гагаринский</w:t>
            </w:r>
            <w:r w:rsidRPr="00A63338">
              <w:rPr>
                <w:spacing w:val="-3"/>
              </w:rPr>
              <w:t xml:space="preserve"> </w:t>
            </w:r>
            <w:r w:rsidRPr="00A63338">
              <w:t>урок «Космос</w:t>
            </w:r>
            <w:r w:rsidRPr="00A63338">
              <w:rPr>
                <w:spacing w:val="-1"/>
              </w:rPr>
              <w:t xml:space="preserve"> </w:t>
            </w:r>
            <w:r w:rsidRPr="00A63338">
              <w:t>и</w:t>
            </w:r>
            <w:r w:rsidRPr="00A63338">
              <w:rPr>
                <w:spacing w:val="-2"/>
              </w:rPr>
              <w:t xml:space="preserve"> </w:t>
            </w:r>
            <w:r w:rsidRPr="00A63338">
              <w:t>мы»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2" w:lineRule="auto"/>
              <w:ind w:left="106" w:right="225"/>
            </w:pPr>
            <w:r w:rsidRPr="00A63338">
              <w:t>09.04. -</w:t>
            </w:r>
            <w:r w:rsidRPr="00A63338">
              <w:rPr>
                <w:spacing w:val="1"/>
              </w:rPr>
              <w:t xml:space="preserve"> </w:t>
            </w:r>
            <w:r w:rsidRPr="00A63338">
              <w:t>12.04.22г.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2" w:lineRule="auto"/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30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32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Беседы</w:t>
            </w:r>
            <w:r w:rsidRPr="00A63338">
              <w:rPr>
                <w:spacing w:val="-2"/>
              </w:rPr>
              <w:t xml:space="preserve"> </w:t>
            </w:r>
            <w:r w:rsidRPr="00A63338">
              <w:t>об</w:t>
            </w:r>
            <w:r w:rsidRPr="00A63338">
              <w:rPr>
                <w:spacing w:val="-2"/>
              </w:rPr>
              <w:t xml:space="preserve"> </w:t>
            </w:r>
            <w:r w:rsidRPr="00A63338">
              <w:t>экологической</w:t>
            </w:r>
            <w:r w:rsidRPr="00A63338">
              <w:rPr>
                <w:spacing w:val="-4"/>
              </w:rPr>
              <w:t xml:space="preserve"> </w:t>
            </w:r>
            <w:r w:rsidRPr="00A63338">
              <w:t>опасности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1-4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2" w:lineRule="auto"/>
              <w:ind w:left="106" w:right="225"/>
            </w:pPr>
            <w:r w:rsidRPr="00A63338">
              <w:t>15.04. -</w:t>
            </w:r>
            <w:r w:rsidRPr="00A63338">
              <w:rPr>
                <w:spacing w:val="1"/>
              </w:rPr>
              <w:t xml:space="preserve"> </w:t>
            </w:r>
            <w:r w:rsidRPr="00A63338">
              <w:t>30.05.22г.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2" w:lineRule="auto"/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29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33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2" w:lineRule="auto"/>
              <w:ind w:left="107" w:right="140"/>
            </w:pPr>
            <w:r w:rsidRPr="00A63338">
              <w:t>Конкурс рисунков «Безопасность, экология, природа</w:t>
            </w:r>
            <w:r w:rsidRPr="00A63338">
              <w:rPr>
                <w:spacing w:val="-52"/>
              </w:rPr>
              <w:t xml:space="preserve"> </w:t>
            </w:r>
            <w:r w:rsidRPr="00A63338">
              <w:t>и</w:t>
            </w:r>
            <w:r w:rsidRPr="00A63338">
              <w:rPr>
                <w:spacing w:val="-1"/>
              </w:rPr>
              <w:t xml:space="preserve"> </w:t>
            </w:r>
            <w:r w:rsidRPr="00A63338">
              <w:t>мы»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2-5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2" w:lineRule="auto"/>
              <w:ind w:left="107" w:right="224"/>
            </w:pPr>
            <w:r w:rsidRPr="00A63338">
              <w:t>15.04. -</w:t>
            </w:r>
            <w:r w:rsidRPr="00A63338">
              <w:rPr>
                <w:spacing w:val="1"/>
              </w:rPr>
              <w:t xml:space="preserve"> </w:t>
            </w:r>
            <w:r w:rsidRPr="00A63338">
              <w:t>30.04.22г.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2" w:lineRule="auto"/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29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34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Конкурс</w:t>
            </w:r>
            <w:r w:rsidRPr="00A63338">
              <w:rPr>
                <w:spacing w:val="-1"/>
              </w:rPr>
              <w:t xml:space="preserve"> ЮИД </w:t>
            </w:r>
            <w:r w:rsidRPr="00A63338">
              <w:t>«Безопасное</w:t>
            </w:r>
            <w:r w:rsidRPr="00A63338">
              <w:rPr>
                <w:spacing w:val="-2"/>
              </w:rPr>
              <w:t xml:space="preserve"> </w:t>
            </w:r>
            <w:r w:rsidRPr="00A63338">
              <w:t>колесо»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</w:pPr>
            <w:r w:rsidRPr="00A63338">
              <w:t xml:space="preserve"> 5-7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20.04.22г.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325"/>
            </w:pPr>
            <w:r w:rsidRPr="00A63338">
              <w:t>Зам.дир. по ВР, учитель Физ-ры</w:t>
            </w:r>
          </w:p>
        </w:tc>
      </w:tr>
      <w:tr w:rsidR="00A63338" w:rsidRPr="00A63338" w:rsidTr="001661C1">
        <w:trPr>
          <w:trHeight w:val="1009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35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491"/>
            </w:pPr>
            <w:r w:rsidRPr="00A63338">
              <w:t>Смотр инсценированной песни «Нам нужна одна</w:t>
            </w:r>
            <w:r w:rsidRPr="00A63338">
              <w:rPr>
                <w:spacing w:val="-52"/>
              </w:rPr>
              <w:t xml:space="preserve"> </w:t>
            </w:r>
            <w:r w:rsidRPr="00A63338">
              <w:t>Победа»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437"/>
            </w:pPr>
            <w:r w:rsidRPr="00A63338">
              <w:t>Заместитель</w:t>
            </w:r>
            <w:r w:rsidRPr="00A63338">
              <w:rPr>
                <w:spacing w:val="1"/>
              </w:rPr>
              <w:t xml:space="preserve"> </w:t>
            </w:r>
            <w:r w:rsidRPr="00A63338">
              <w:t>директора по ВР,</w:t>
            </w:r>
            <w:r w:rsidRPr="00A63338">
              <w:rPr>
                <w:spacing w:val="-52"/>
              </w:rPr>
              <w:t xml:space="preserve"> </w:t>
            </w:r>
            <w:r w:rsidRPr="00A63338">
              <w:t>классные</w:t>
            </w:r>
          </w:p>
          <w:p w:rsidR="00A63338" w:rsidRPr="00A63338" w:rsidRDefault="00A63338" w:rsidP="00A63338">
            <w:pPr>
              <w:spacing w:line="237" w:lineRule="exact"/>
              <w:ind w:left="104"/>
            </w:pPr>
            <w:r w:rsidRPr="00A63338">
              <w:t xml:space="preserve">руководители, организатор </w:t>
            </w:r>
          </w:p>
        </w:tc>
      </w:tr>
      <w:tr w:rsidR="00A63338" w:rsidRPr="00A63338" w:rsidTr="001661C1">
        <w:trPr>
          <w:trHeight w:val="1012"/>
        </w:trPr>
        <w:tc>
          <w:tcPr>
            <w:tcW w:w="597" w:type="dxa"/>
          </w:tcPr>
          <w:p w:rsidR="00A63338" w:rsidRPr="00A63338" w:rsidRDefault="00A63338" w:rsidP="00A63338">
            <w:pPr>
              <w:spacing w:line="270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36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845"/>
            </w:pPr>
            <w:r w:rsidRPr="00A63338">
              <w:t xml:space="preserve">День Победы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9" w:lineRule="exact"/>
              <w:ind w:left="106"/>
            </w:pPr>
            <w:r w:rsidRPr="00A63338">
              <w:t>6.05.22г.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37" w:lineRule="exact"/>
              <w:ind w:left="104"/>
            </w:pPr>
            <w:r w:rsidRPr="00A63338">
              <w:t xml:space="preserve">Зам.дир. по ВР, организатор </w:t>
            </w:r>
          </w:p>
        </w:tc>
      </w:tr>
      <w:tr w:rsidR="00A63338" w:rsidRPr="00A63338" w:rsidTr="001661C1">
        <w:trPr>
          <w:trHeight w:val="529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37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2" w:lineRule="auto"/>
              <w:ind w:left="107" w:right="519"/>
            </w:pPr>
            <w:r w:rsidRPr="00A63338">
              <w:t xml:space="preserve">Уроки мужества, посвященные Дню Победы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2" w:lineRule="auto"/>
              <w:ind w:left="106" w:right="280"/>
            </w:pPr>
            <w:r w:rsidRPr="00A63338">
              <w:t>23.04. -</w:t>
            </w:r>
            <w:r w:rsidRPr="00A63338">
              <w:rPr>
                <w:spacing w:val="1"/>
              </w:rPr>
              <w:t xml:space="preserve"> </w:t>
            </w:r>
            <w:r w:rsidRPr="00A63338">
              <w:t>08.05.22г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2" w:lineRule="auto"/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1516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38.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578"/>
            </w:pPr>
            <w:r w:rsidRPr="00A63338">
              <w:t>Участие во Всероссийской акции «Бессмертный</w:t>
            </w:r>
            <w:r w:rsidRPr="00A63338">
              <w:rPr>
                <w:spacing w:val="-52"/>
              </w:rPr>
              <w:t xml:space="preserve"> </w:t>
            </w:r>
            <w:r w:rsidRPr="00A63338">
              <w:t>полк»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1-4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214"/>
            </w:pPr>
            <w:r w:rsidRPr="00A63338">
              <w:t>Заместитель</w:t>
            </w:r>
            <w:r w:rsidRPr="00A63338">
              <w:rPr>
                <w:spacing w:val="1"/>
              </w:rPr>
              <w:t xml:space="preserve"> </w:t>
            </w:r>
            <w:r w:rsidRPr="00A63338">
              <w:t>директора по УВР,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 МО</w:t>
            </w:r>
            <w:r w:rsidRPr="00A63338">
              <w:rPr>
                <w:spacing w:val="1"/>
              </w:rPr>
              <w:t xml:space="preserve"> </w:t>
            </w:r>
            <w:r w:rsidRPr="00A63338">
              <w:t>начальных классов,</w:t>
            </w:r>
            <w:r w:rsidRPr="00A63338">
              <w:rPr>
                <w:spacing w:val="-52"/>
              </w:rPr>
              <w:t xml:space="preserve"> </w:t>
            </w:r>
            <w:r w:rsidRPr="00A63338">
              <w:t>классные</w:t>
            </w:r>
          </w:p>
          <w:p w:rsidR="00A63338" w:rsidRPr="00A63338" w:rsidRDefault="00A63338" w:rsidP="00A63338">
            <w:pPr>
              <w:spacing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1009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39.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Праздник</w:t>
            </w:r>
            <w:r w:rsidRPr="00A63338">
              <w:rPr>
                <w:spacing w:val="-1"/>
              </w:rPr>
              <w:t xml:space="preserve"> </w:t>
            </w:r>
            <w:r w:rsidRPr="00A63338">
              <w:t>«Прощай,</w:t>
            </w:r>
            <w:r w:rsidRPr="00A63338">
              <w:rPr>
                <w:spacing w:val="-2"/>
              </w:rPr>
              <w:t xml:space="preserve"> </w:t>
            </w:r>
            <w:r w:rsidRPr="00A63338">
              <w:t>начальная</w:t>
            </w:r>
            <w:r w:rsidRPr="00A63338">
              <w:rPr>
                <w:spacing w:val="-3"/>
              </w:rPr>
              <w:t xml:space="preserve"> </w:t>
            </w:r>
            <w:r w:rsidRPr="00A63338">
              <w:t>школа»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4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450"/>
            </w:pPr>
            <w:r w:rsidRPr="00A63338">
              <w:t>Заместитель</w:t>
            </w:r>
            <w:r w:rsidRPr="00A63338">
              <w:rPr>
                <w:spacing w:val="1"/>
              </w:rPr>
              <w:t xml:space="preserve"> </w:t>
            </w:r>
            <w:r w:rsidRPr="00A63338">
              <w:t>директора</w:t>
            </w:r>
            <w:r w:rsidRPr="00A63338">
              <w:rPr>
                <w:spacing w:val="-7"/>
              </w:rPr>
              <w:t xml:space="preserve"> </w:t>
            </w:r>
            <w:r w:rsidRPr="00A63338">
              <w:t>по</w:t>
            </w:r>
            <w:r w:rsidRPr="00A63338">
              <w:rPr>
                <w:spacing w:val="-6"/>
              </w:rPr>
              <w:t xml:space="preserve"> </w:t>
            </w:r>
            <w:r w:rsidRPr="00A63338">
              <w:t>ВР,</w:t>
            </w:r>
          </w:p>
          <w:p w:rsidR="00A63338" w:rsidRPr="00A63338" w:rsidRDefault="00A63338" w:rsidP="00A63338">
            <w:pPr>
              <w:spacing w:line="252" w:lineRule="exact"/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1012"/>
        </w:trPr>
        <w:tc>
          <w:tcPr>
            <w:tcW w:w="597" w:type="dxa"/>
          </w:tcPr>
          <w:p w:rsidR="00A63338" w:rsidRPr="00A63338" w:rsidRDefault="00A63338" w:rsidP="00A63338">
            <w:pPr>
              <w:spacing w:line="270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40.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307"/>
            </w:pPr>
            <w:r w:rsidRPr="00A63338">
              <w:t>Последний звонок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281"/>
            </w:pPr>
            <w:r w:rsidRPr="00A63338">
              <w:t>Заместитель</w:t>
            </w:r>
            <w:r w:rsidRPr="00A63338">
              <w:rPr>
                <w:spacing w:val="1"/>
              </w:rPr>
              <w:t xml:space="preserve"> </w:t>
            </w:r>
            <w:r w:rsidRPr="00A63338">
              <w:t>директора по ВР,</w:t>
            </w:r>
            <w:r w:rsidRPr="00A63338">
              <w:rPr>
                <w:spacing w:val="-52"/>
              </w:rPr>
              <w:t xml:space="preserve"> </w:t>
            </w:r>
            <w:r w:rsidRPr="00A63338">
              <w:t>кл.руководители,</w:t>
            </w:r>
          </w:p>
          <w:p w:rsidR="00A63338" w:rsidRPr="00A63338" w:rsidRDefault="00A63338" w:rsidP="00A63338">
            <w:pPr>
              <w:spacing w:line="237" w:lineRule="exact"/>
              <w:ind w:left="104"/>
            </w:pPr>
            <w:r w:rsidRPr="00A63338">
              <w:t xml:space="preserve">организатор </w:t>
            </w:r>
          </w:p>
        </w:tc>
      </w:tr>
      <w:tr w:rsidR="00A63338" w:rsidRPr="00A63338" w:rsidTr="001661C1">
        <w:trPr>
          <w:trHeight w:val="1012"/>
        </w:trPr>
        <w:tc>
          <w:tcPr>
            <w:tcW w:w="597" w:type="dxa"/>
          </w:tcPr>
          <w:p w:rsidR="00A63338" w:rsidRPr="00A63338" w:rsidRDefault="00A63338" w:rsidP="00A63338">
            <w:pPr>
              <w:spacing w:line="270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41.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307"/>
            </w:pPr>
            <w:r w:rsidRPr="00A63338">
              <w:t>С днем рождения, Ингушетия!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 xml:space="preserve">1-9 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 xml:space="preserve">Май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281"/>
            </w:pPr>
            <w:r w:rsidRPr="00A63338">
              <w:t>Заместитель</w:t>
            </w:r>
            <w:r w:rsidRPr="00A63338">
              <w:rPr>
                <w:spacing w:val="1"/>
              </w:rPr>
              <w:t xml:space="preserve"> </w:t>
            </w:r>
            <w:r w:rsidRPr="00A63338">
              <w:t>директора по ВР,</w:t>
            </w:r>
            <w:r w:rsidRPr="00A63338">
              <w:rPr>
                <w:spacing w:val="-52"/>
              </w:rPr>
              <w:t xml:space="preserve"> </w:t>
            </w:r>
            <w:r w:rsidRPr="00A63338">
              <w:t>кл.руководители,</w:t>
            </w:r>
          </w:p>
          <w:p w:rsidR="00A63338" w:rsidRPr="00A63338" w:rsidRDefault="00A63338" w:rsidP="00A63338">
            <w:pPr>
              <w:ind w:left="104" w:right="281"/>
            </w:pPr>
            <w:r w:rsidRPr="00A63338">
              <w:t>организатор</w:t>
            </w:r>
          </w:p>
        </w:tc>
      </w:tr>
      <w:tr w:rsidR="00A63338" w:rsidRPr="00A63338" w:rsidTr="001661C1">
        <w:trPr>
          <w:trHeight w:val="760"/>
        </w:trPr>
        <w:tc>
          <w:tcPr>
            <w:tcW w:w="10378" w:type="dxa"/>
            <w:gridSpan w:val="6"/>
          </w:tcPr>
          <w:p w:rsidR="00A63338" w:rsidRPr="00A63338" w:rsidRDefault="00A63338" w:rsidP="00A63338">
            <w:pPr>
              <w:spacing w:before="11"/>
              <w:rPr>
                <w:b/>
                <w:sz w:val="21"/>
              </w:rPr>
            </w:pPr>
          </w:p>
          <w:p w:rsidR="00A63338" w:rsidRPr="00A63338" w:rsidRDefault="00A63338" w:rsidP="00A63338">
            <w:pPr>
              <w:ind w:left="107"/>
              <w:jc w:val="center"/>
              <w:rPr>
                <w:b/>
              </w:rPr>
            </w:pPr>
            <w:r w:rsidRPr="00A63338">
              <w:rPr>
                <w:b/>
              </w:rPr>
              <w:t>Модуль</w:t>
            </w:r>
            <w:r w:rsidRPr="00A63338">
              <w:rPr>
                <w:b/>
                <w:spacing w:val="-2"/>
              </w:rPr>
              <w:t xml:space="preserve"> </w:t>
            </w:r>
            <w:r w:rsidRPr="00A63338">
              <w:rPr>
                <w:b/>
              </w:rPr>
              <w:t>2.</w:t>
            </w:r>
            <w:r w:rsidRPr="00A63338">
              <w:rPr>
                <w:b/>
                <w:spacing w:val="51"/>
              </w:rPr>
              <w:t xml:space="preserve"> </w:t>
            </w:r>
            <w:r w:rsidRPr="00A63338">
              <w:rPr>
                <w:b/>
              </w:rPr>
              <w:t>«Классное</w:t>
            </w:r>
            <w:r w:rsidRPr="00A63338">
              <w:rPr>
                <w:b/>
                <w:spacing w:val="-2"/>
              </w:rPr>
              <w:t xml:space="preserve"> </w:t>
            </w:r>
            <w:r w:rsidRPr="00A63338">
              <w:rPr>
                <w:b/>
              </w:rPr>
              <w:t>руководство»</w:t>
            </w:r>
          </w:p>
        </w:tc>
      </w:tr>
      <w:tr w:rsidR="00A63338" w:rsidRPr="00A63338" w:rsidTr="001661C1">
        <w:trPr>
          <w:trHeight w:val="551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1.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528"/>
            </w:pPr>
            <w:r w:rsidRPr="00A63338">
              <w:t>Проведение классных часов по планам классных</w:t>
            </w:r>
            <w:r w:rsidRPr="00A63338">
              <w:rPr>
                <w:spacing w:val="-52"/>
              </w:rPr>
              <w:t xml:space="preserve"> </w:t>
            </w:r>
            <w:r w:rsidRPr="00A63338">
              <w:t>руководителей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ind w:left="107" w:right="234"/>
            </w:pPr>
            <w:r w:rsidRPr="00A63338">
              <w:t>сентябрь-</w:t>
            </w:r>
            <w:r w:rsidRPr="00A63338">
              <w:rPr>
                <w:spacing w:val="-52"/>
              </w:rPr>
              <w:t xml:space="preserve"> </w:t>
            </w: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51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2.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106"/>
            </w:pPr>
            <w:r w:rsidRPr="00A63338">
              <w:t>Уроки Мира, науки и технологий, приуроченные  Дню знаний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01.09.21г.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51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3.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1010"/>
            </w:pPr>
            <w:r w:rsidRPr="00A63338">
              <w:t>Всероссийский урок безопасности в рамках</w:t>
            </w:r>
            <w:r w:rsidRPr="00A63338">
              <w:rPr>
                <w:spacing w:val="-52"/>
              </w:rPr>
              <w:t xml:space="preserve"> </w:t>
            </w:r>
            <w:r w:rsidRPr="00A63338">
              <w:t>Месячника</w:t>
            </w:r>
            <w:r w:rsidRPr="00A63338">
              <w:rPr>
                <w:spacing w:val="-3"/>
              </w:rPr>
              <w:t xml:space="preserve"> </w:t>
            </w:r>
            <w:r w:rsidRPr="00A63338">
              <w:t>гражданской</w:t>
            </w:r>
            <w:r w:rsidRPr="00A63338">
              <w:rPr>
                <w:spacing w:val="-1"/>
              </w:rPr>
              <w:t xml:space="preserve"> </w:t>
            </w:r>
            <w:r w:rsidRPr="00A63338">
              <w:t>защиты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</w:pPr>
            <w:r w:rsidRPr="00A63338">
              <w:t xml:space="preserve">  8,9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52" w:lineRule="exact"/>
              <w:ind w:left="106"/>
            </w:pPr>
            <w:r w:rsidRPr="00A63338">
              <w:t>1-2.09.21г.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  <w:r w:rsidRPr="00A63338">
              <w:t>Учитель ОБЖ</w:t>
            </w:r>
          </w:p>
        </w:tc>
      </w:tr>
      <w:tr w:rsidR="00A63338" w:rsidRPr="00A63338" w:rsidTr="001661C1">
        <w:trPr>
          <w:trHeight w:val="551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lastRenderedPageBreak/>
              <w:t>4.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Составление</w:t>
            </w:r>
            <w:r w:rsidRPr="00A63338">
              <w:rPr>
                <w:spacing w:val="-2"/>
              </w:rPr>
              <w:t xml:space="preserve"> </w:t>
            </w:r>
            <w:r w:rsidRPr="00A63338">
              <w:t>социального</w:t>
            </w:r>
            <w:r w:rsidRPr="00A63338">
              <w:rPr>
                <w:spacing w:val="-5"/>
              </w:rPr>
              <w:t xml:space="preserve"> </w:t>
            </w:r>
            <w:r w:rsidRPr="00A63338">
              <w:t>паспорта</w:t>
            </w:r>
            <w:r w:rsidRPr="00A63338">
              <w:rPr>
                <w:spacing w:val="-4"/>
              </w:rPr>
              <w:t xml:space="preserve"> </w:t>
            </w:r>
            <w:r w:rsidRPr="00A63338">
              <w:t>класса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сентябрь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2" w:lineRule="auto"/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51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5.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2" w:lineRule="auto"/>
              <w:ind w:left="107" w:right="83"/>
            </w:pPr>
            <w:r w:rsidRPr="00A63338">
              <w:t>Изучение широты интересов и занятости в свободное</w:t>
            </w:r>
            <w:r w:rsidRPr="00A63338">
              <w:rPr>
                <w:spacing w:val="-52"/>
              </w:rPr>
              <w:t xml:space="preserve"> </w:t>
            </w:r>
            <w:r w:rsidRPr="00A63338">
              <w:t>от</w:t>
            </w:r>
            <w:r w:rsidRPr="00A63338">
              <w:rPr>
                <w:spacing w:val="-2"/>
              </w:rPr>
              <w:t xml:space="preserve"> </w:t>
            </w:r>
            <w:r w:rsidRPr="00A63338">
              <w:t>занятий</w:t>
            </w:r>
            <w:r w:rsidRPr="00A63338">
              <w:rPr>
                <w:spacing w:val="-1"/>
              </w:rPr>
              <w:t xml:space="preserve"> </w:t>
            </w:r>
            <w:r w:rsidRPr="00A63338">
              <w:t>время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сентябрь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2" w:lineRule="auto"/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53"/>
        </w:trPr>
        <w:tc>
          <w:tcPr>
            <w:tcW w:w="597" w:type="dxa"/>
          </w:tcPr>
          <w:p w:rsidR="00A63338" w:rsidRPr="00A63338" w:rsidRDefault="00A63338" w:rsidP="00A63338">
            <w:pPr>
              <w:spacing w:line="270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6.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341"/>
            </w:pP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</w:p>
        </w:tc>
      </w:tr>
      <w:tr w:rsidR="00A63338" w:rsidRPr="00A63338" w:rsidTr="001661C1">
        <w:trPr>
          <w:trHeight w:val="553"/>
        </w:trPr>
        <w:tc>
          <w:tcPr>
            <w:tcW w:w="597" w:type="dxa"/>
          </w:tcPr>
          <w:p w:rsidR="00A63338" w:rsidRPr="00A63338" w:rsidRDefault="00A63338" w:rsidP="00A63338">
            <w:pPr>
              <w:spacing w:line="270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7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1068"/>
            </w:pPr>
            <w:r w:rsidRPr="00A63338">
              <w:t>Проведение инструктажей перед осенними</w:t>
            </w:r>
            <w:r w:rsidRPr="00A63338">
              <w:rPr>
                <w:spacing w:val="-52"/>
              </w:rPr>
              <w:t xml:space="preserve"> </w:t>
            </w:r>
            <w:r w:rsidRPr="00A63338">
              <w:t>каникулами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25.10.-</w:t>
            </w:r>
          </w:p>
          <w:p w:rsidR="00A63338" w:rsidRPr="00A63338" w:rsidRDefault="00A63338" w:rsidP="00A63338">
            <w:pPr>
              <w:spacing w:line="252" w:lineRule="exact"/>
              <w:ind w:left="107"/>
            </w:pPr>
            <w:r w:rsidRPr="00A63338">
              <w:t>29.09.21г.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51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8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1434"/>
            </w:pPr>
            <w:r w:rsidRPr="00A63338">
              <w:t>Проведение профилактических бесед и</w:t>
            </w:r>
            <w:r w:rsidRPr="00A63338">
              <w:rPr>
                <w:spacing w:val="-52"/>
              </w:rPr>
              <w:t xml:space="preserve"> </w:t>
            </w:r>
            <w:r w:rsidRPr="00A63338">
              <w:t>инструктажей</w:t>
            </w:r>
            <w:r w:rsidRPr="00A63338">
              <w:rPr>
                <w:spacing w:val="-2"/>
              </w:rPr>
              <w:t xml:space="preserve"> </w:t>
            </w:r>
            <w:r w:rsidRPr="00A63338">
              <w:t>перед</w:t>
            </w:r>
            <w:r w:rsidRPr="00A63338">
              <w:rPr>
                <w:spacing w:val="-3"/>
              </w:rPr>
              <w:t xml:space="preserve"> зимними </w:t>
            </w:r>
            <w:r w:rsidRPr="00A63338">
              <w:t>каникулами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6" w:lineRule="exact"/>
              <w:ind w:left="107"/>
            </w:pPr>
            <w:r w:rsidRPr="00A63338">
              <w:t>24.12.-</w:t>
            </w:r>
          </w:p>
          <w:p w:rsidR="00A63338" w:rsidRPr="00A63338" w:rsidRDefault="00A63338" w:rsidP="00A63338">
            <w:pPr>
              <w:spacing w:line="252" w:lineRule="exact"/>
              <w:ind w:left="107"/>
            </w:pPr>
            <w:r w:rsidRPr="00A63338">
              <w:t>28.12.21г.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51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9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Беседы</w:t>
            </w:r>
            <w:r w:rsidRPr="00A63338">
              <w:rPr>
                <w:spacing w:val="-2"/>
              </w:rPr>
              <w:t xml:space="preserve"> </w:t>
            </w:r>
            <w:r w:rsidRPr="00A63338">
              <w:t>о</w:t>
            </w:r>
            <w:r w:rsidRPr="00A63338">
              <w:rPr>
                <w:spacing w:val="-2"/>
              </w:rPr>
              <w:t xml:space="preserve"> </w:t>
            </w:r>
            <w:r w:rsidRPr="00A63338">
              <w:t>правильном</w:t>
            </w:r>
            <w:r w:rsidRPr="00A63338">
              <w:rPr>
                <w:spacing w:val="-3"/>
              </w:rPr>
              <w:t xml:space="preserve"> </w:t>
            </w:r>
            <w:r w:rsidRPr="00A63338">
              <w:t>питании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1-4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14.03.-</w:t>
            </w:r>
          </w:p>
          <w:p w:rsidR="00A63338" w:rsidRPr="00A63338" w:rsidRDefault="00A63338" w:rsidP="00A63338">
            <w:pPr>
              <w:spacing w:before="1"/>
              <w:ind w:left="106"/>
            </w:pPr>
            <w:r w:rsidRPr="00A63338">
              <w:t>19.03.22г.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2" w:lineRule="auto"/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51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10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Классные</w:t>
            </w:r>
            <w:r w:rsidRPr="00A63338">
              <w:rPr>
                <w:spacing w:val="-3"/>
              </w:rPr>
              <w:t xml:space="preserve"> </w:t>
            </w:r>
            <w:r w:rsidRPr="00A63338">
              <w:t>мероприятия,</w:t>
            </w:r>
            <w:r w:rsidRPr="00A63338">
              <w:rPr>
                <w:spacing w:val="-3"/>
              </w:rPr>
              <w:t xml:space="preserve"> </w:t>
            </w:r>
            <w:r w:rsidRPr="00A63338">
              <w:t>посвящённые</w:t>
            </w:r>
            <w:r w:rsidRPr="00A63338">
              <w:rPr>
                <w:spacing w:val="-2"/>
              </w:rPr>
              <w:t xml:space="preserve"> </w:t>
            </w:r>
            <w:r w:rsidRPr="00A63338">
              <w:t>празднику</w:t>
            </w:r>
            <w:r w:rsidRPr="00A63338">
              <w:rPr>
                <w:spacing w:val="-6"/>
              </w:rPr>
              <w:t xml:space="preserve"> </w:t>
            </w:r>
            <w:r w:rsidRPr="00A63338">
              <w:t>«8</w:t>
            </w:r>
          </w:p>
          <w:p w:rsidR="00A63338" w:rsidRPr="00A63338" w:rsidRDefault="00A63338" w:rsidP="00A63338">
            <w:pPr>
              <w:spacing w:before="1"/>
              <w:ind w:left="107"/>
            </w:pPr>
            <w:r w:rsidRPr="00A63338">
              <w:t>марта»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01.03.-</w:t>
            </w:r>
          </w:p>
          <w:p w:rsidR="00A63338" w:rsidRPr="00A63338" w:rsidRDefault="00A63338" w:rsidP="00A63338">
            <w:pPr>
              <w:spacing w:before="1"/>
              <w:ind w:left="106"/>
            </w:pPr>
            <w:r w:rsidRPr="00A63338">
              <w:t>07.03.22г.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2" w:lineRule="auto"/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53"/>
        </w:trPr>
        <w:tc>
          <w:tcPr>
            <w:tcW w:w="597" w:type="dxa"/>
          </w:tcPr>
          <w:p w:rsidR="00A63338" w:rsidRPr="00A63338" w:rsidRDefault="00A63338" w:rsidP="00A63338">
            <w:pPr>
              <w:spacing w:line="270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11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Акция</w:t>
            </w:r>
            <w:r w:rsidRPr="00A63338">
              <w:rPr>
                <w:spacing w:val="-1"/>
              </w:rPr>
              <w:t xml:space="preserve"> </w:t>
            </w:r>
            <w:r w:rsidRPr="00A63338">
              <w:t>«С</w:t>
            </w:r>
            <w:r w:rsidRPr="00A63338">
              <w:rPr>
                <w:spacing w:val="-2"/>
              </w:rPr>
              <w:t xml:space="preserve"> </w:t>
            </w:r>
            <w:r w:rsidRPr="00A63338">
              <w:t>новосельем,</w:t>
            </w:r>
            <w:r w:rsidRPr="00A63338">
              <w:rPr>
                <w:spacing w:val="-2"/>
              </w:rPr>
              <w:t xml:space="preserve"> </w:t>
            </w:r>
            <w:r w:rsidRPr="00A63338">
              <w:t>птицы!»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2-4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9" w:lineRule="exact"/>
              <w:ind w:left="106"/>
            </w:pPr>
            <w:r w:rsidRPr="00A63338">
              <w:t>11.03.22г.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51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12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517"/>
            </w:pPr>
            <w:r w:rsidRPr="00A63338">
              <w:t>Уроки здоровья, посвящённые Всемирному Дню</w:t>
            </w:r>
            <w:r w:rsidRPr="00A63338">
              <w:rPr>
                <w:spacing w:val="-52"/>
              </w:rPr>
              <w:t xml:space="preserve"> </w:t>
            </w:r>
            <w:r w:rsidRPr="00A63338">
              <w:t>здоровья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1-4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07.04.22г.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51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13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</w:p>
        </w:tc>
      </w:tr>
      <w:tr w:rsidR="00A63338" w:rsidRPr="00A63338" w:rsidTr="001661C1">
        <w:trPr>
          <w:trHeight w:val="551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14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531"/>
            </w:pPr>
            <w:r w:rsidRPr="00A63338">
              <w:t>День земли. Акция «Гимназия –чистый, зелёный</w:t>
            </w:r>
            <w:r w:rsidRPr="00A63338">
              <w:rPr>
                <w:spacing w:val="-52"/>
              </w:rPr>
              <w:t xml:space="preserve"> </w:t>
            </w:r>
            <w:r w:rsidRPr="00A63338">
              <w:t>двор»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1-4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22.04.22г.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51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90" w:right="84"/>
              <w:jc w:val="center"/>
              <w:rPr>
                <w:sz w:val="24"/>
              </w:rPr>
            </w:pPr>
            <w:r w:rsidRPr="00A63338">
              <w:rPr>
                <w:sz w:val="24"/>
              </w:rPr>
              <w:t>15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Уроки</w:t>
            </w:r>
            <w:r w:rsidRPr="00A63338">
              <w:rPr>
                <w:spacing w:val="-3"/>
              </w:rPr>
              <w:t xml:space="preserve"> </w:t>
            </w:r>
            <w:r w:rsidRPr="00A63338">
              <w:t>безопасности</w:t>
            </w:r>
            <w:r w:rsidRPr="00A63338">
              <w:rPr>
                <w:spacing w:val="-2"/>
              </w:rPr>
              <w:t xml:space="preserve"> </w:t>
            </w:r>
            <w:r w:rsidRPr="00A63338">
              <w:t>«Это</w:t>
            </w:r>
            <w:r w:rsidRPr="00A63338">
              <w:rPr>
                <w:spacing w:val="-2"/>
              </w:rPr>
              <w:t xml:space="preserve"> </w:t>
            </w:r>
            <w:r w:rsidRPr="00A63338">
              <w:t>должен</w:t>
            </w:r>
            <w:r w:rsidRPr="00A63338">
              <w:rPr>
                <w:spacing w:val="-2"/>
              </w:rPr>
              <w:t xml:space="preserve"> </w:t>
            </w:r>
            <w:r w:rsidRPr="00A63338">
              <w:t>знать</w:t>
            </w:r>
            <w:r w:rsidRPr="00A63338">
              <w:rPr>
                <w:spacing w:val="-4"/>
              </w:rPr>
              <w:t xml:space="preserve"> </w:t>
            </w:r>
            <w:r w:rsidRPr="00A63338">
              <w:t>каждый!»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26.04.22г.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2" w:lineRule="auto"/>
              <w:ind w:left="104" w:right="755"/>
            </w:pPr>
            <w:r w:rsidRPr="00A63338">
              <w:t xml:space="preserve">Учитель ОБЖ, кл. руководители </w:t>
            </w:r>
          </w:p>
        </w:tc>
      </w:tr>
      <w:tr w:rsidR="00A63338" w:rsidRPr="00A63338" w:rsidTr="001661C1">
        <w:trPr>
          <w:trHeight w:val="551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261"/>
              <w:rPr>
                <w:sz w:val="24"/>
              </w:rPr>
            </w:pPr>
            <w:r w:rsidRPr="00A63338">
              <w:rPr>
                <w:sz w:val="24"/>
              </w:rPr>
              <w:t>16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416"/>
            </w:pPr>
            <w:r w:rsidRPr="00A63338">
              <w:t>Проведение классных часов в рамках Дня защиты</w:t>
            </w:r>
            <w:r w:rsidRPr="00A63338">
              <w:rPr>
                <w:spacing w:val="-52"/>
              </w:rPr>
              <w:t xml:space="preserve"> </w:t>
            </w:r>
            <w:r w:rsidRPr="00A63338">
              <w:t>детей.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28.04.22г.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51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261"/>
              <w:rPr>
                <w:sz w:val="24"/>
              </w:rPr>
            </w:pPr>
            <w:r w:rsidRPr="00A63338">
              <w:rPr>
                <w:sz w:val="24"/>
              </w:rPr>
              <w:t>17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Организация</w:t>
            </w:r>
            <w:r w:rsidRPr="00A63338">
              <w:rPr>
                <w:spacing w:val="-3"/>
              </w:rPr>
              <w:t xml:space="preserve"> </w:t>
            </w:r>
            <w:r w:rsidRPr="00A63338">
              <w:t>и</w:t>
            </w:r>
            <w:r w:rsidRPr="00A63338">
              <w:rPr>
                <w:spacing w:val="-3"/>
              </w:rPr>
              <w:t xml:space="preserve"> </w:t>
            </w:r>
            <w:r w:rsidRPr="00A63338">
              <w:t>проведение</w:t>
            </w:r>
            <w:r w:rsidRPr="00A63338">
              <w:rPr>
                <w:spacing w:val="-1"/>
              </w:rPr>
              <w:t xml:space="preserve"> </w:t>
            </w:r>
            <w:r w:rsidRPr="00A63338">
              <w:t>тестирования</w:t>
            </w:r>
            <w:r w:rsidRPr="00A63338">
              <w:rPr>
                <w:spacing w:val="-3"/>
              </w:rPr>
              <w:t xml:space="preserve"> </w:t>
            </w:r>
            <w:r w:rsidRPr="00A63338">
              <w:t>по</w:t>
            </w:r>
            <w:r w:rsidRPr="00A63338">
              <w:rPr>
                <w:spacing w:val="-1"/>
              </w:rPr>
              <w:t xml:space="preserve"> </w:t>
            </w:r>
            <w:r w:rsidRPr="00A63338">
              <w:t>ПДД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1-4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6" w:lineRule="exact"/>
              <w:ind w:left="106"/>
            </w:pPr>
            <w:r w:rsidRPr="00A63338">
              <w:t>11.04.-</w:t>
            </w:r>
          </w:p>
          <w:p w:rsidR="00A63338" w:rsidRPr="00A63338" w:rsidRDefault="00A63338" w:rsidP="00A63338">
            <w:pPr>
              <w:spacing w:line="252" w:lineRule="exact"/>
              <w:ind w:left="106"/>
            </w:pPr>
            <w:r w:rsidRPr="00A63338">
              <w:t>23.04.22г.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51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261"/>
              <w:rPr>
                <w:sz w:val="24"/>
              </w:rPr>
            </w:pPr>
            <w:r w:rsidRPr="00A63338">
              <w:rPr>
                <w:sz w:val="24"/>
              </w:rPr>
              <w:t>18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1187"/>
            </w:pPr>
            <w:r w:rsidRPr="00A63338">
              <w:t>Проведение инструктажей перед летними</w:t>
            </w:r>
            <w:r w:rsidRPr="00A63338">
              <w:rPr>
                <w:spacing w:val="-52"/>
              </w:rPr>
              <w:t xml:space="preserve"> </w:t>
            </w:r>
            <w:r w:rsidRPr="00A63338">
              <w:t>каникулами</w:t>
            </w:r>
            <w:r w:rsidRPr="00A63338">
              <w:rPr>
                <w:spacing w:val="-2"/>
              </w:rPr>
              <w:t xml:space="preserve"> </w:t>
            </w:r>
            <w:r w:rsidRPr="00A63338">
              <w:t>«Безопасное</w:t>
            </w:r>
            <w:r w:rsidRPr="00A63338">
              <w:rPr>
                <w:spacing w:val="-2"/>
              </w:rPr>
              <w:t xml:space="preserve"> </w:t>
            </w:r>
            <w:r w:rsidRPr="00A63338">
              <w:t>лето»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6" w:lineRule="exact"/>
              <w:ind w:left="106"/>
            </w:pPr>
            <w:r w:rsidRPr="00A63338">
              <w:t>23.05.-</w:t>
            </w:r>
          </w:p>
          <w:p w:rsidR="00A63338" w:rsidRPr="00A63338" w:rsidRDefault="00A63338" w:rsidP="00A63338">
            <w:pPr>
              <w:spacing w:line="252" w:lineRule="exact"/>
              <w:ind w:left="106"/>
            </w:pPr>
            <w:r w:rsidRPr="00A63338">
              <w:t>27.05.22г.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51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261"/>
              <w:rPr>
                <w:sz w:val="24"/>
              </w:rPr>
            </w:pPr>
            <w:r w:rsidRPr="00A63338">
              <w:rPr>
                <w:sz w:val="24"/>
              </w:rPr>
              <w:t>19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Организация</w:t>
            </w:r>
            <w:r w:rsidRPr="00A63338">
              <w:rPr>
                <w:spacing w:val="-4"/>
              </w:rPr>
              <w:t xml:space="preserve"> </w:t>
            </w:r>
            <w:r w:rsidRPr="00A63338">
              <w:t>летней</w:t>
            </w:r>
            <w:r w:rsidRPr="00A63338">
              <w:rPr>
                <w:spacing w:val="-3"/>
              </w:rPr>
              <w:t xml:space="preserve"> </w:t>
            </w:r>
            <w:r w:rsidRPr="00A63338">
              <w:t>занятости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ind w:left="107" w:right="544"/>
            </w:pPr>
            <w:r w:rsidRPr="00A63338">
              <w:t>июнь-</w:t>
            </w:r>
            <w:r w:rsidRPr="00A63338">
              <w:rPr>
                <w:spacing w:val="-52"/>
              </w:rPr>
              <w:t xml:space="preserve"> </w:t>
            </w:r>
            <w:r w:rsidRPr="00A63338">
              <w:t>август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51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261"/>
              <w:rPr>
                <w:sz w:val="24"/>
              </w:rPr>
            </w:pPr>
            <w:r w:rsidRPr="00A63338">
              <w:rPr>
                <w:sz w:val="24"/>
              </w:rPr>
              <w:t>20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Посещение курсов повышения квалификации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</w:p>
        </w:tc>
        <w:tc>
          <w:tcPr>
            <w:tcW w:w="1277" w:type="dxa"/>
          </w:tcPr>
          <w:p w:rsidR="00A63338" w:rsidRPr="00A63338" w:rsidRDefault="00A63338" w:rsidP="00A63338">
            <w:pPr>
              <w:ind w:left="107" w:right="544"/>
            </w:pPr>
            <w:r w:rsidRPr="00A63338">
              <w:t>В течение года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  <w:r w:rsidRPr="00A63338">
              <w:t xml:space="preserve">Админитсрация </w:t>
            </w:r>
          </w:p>
        </w:tc>
      </w:tr>
      <w:tr w:rsidR="00A63338" w:rsidRPr="00A63338" w:rsidTr="001661C1">
        <w:trPr>
          <w:trHeight w:val="551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261"/>
              <w:rPr>
                <w:sz w:val="24"/>
              </w:rPr>
            </w:pPr>
            <w:r w:rsidRPr="00A63338">
              <w:rPr>
                <w:sz w:val="24"/>
              </w:rPr>
              <w:t>21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Посещение семинаров, конференций, мастер-классов творчески работающих учителей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</w:p>
        </w:tc>
        <w:tc>
          <w:tcPr>
            <w:tcW w:w="1277" w:type="dxa"/>
          </w:tcPr>
          <w:p w:rsidR="00A63338" w:rsidRPr="00A63338" w:rsidRDefault="00A63338" w:rsidP="00A63338">
            <w:pPr>
              <w:ind w:left="107" w:right="544"/>
            </w:pPr>
            <w:r w:rsidRPr="00A63338">
              <w:t xml:space="preserve">По графику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  <w:jc w:val="center"/>
            </w:pPr>
            <w:r w:rsidRPr="00A63338">
              <w:t xml:space="preserve">Администрация </w:t>
            </w:r>
          </w:p>
        </w:tc>
      </w:tr>
      <w:tr w:rsidR="00A63338" w:rsidRPr="00A63338" w:rsidTr="001661C1">
        <w:trPr>
          <w:trHeight w:val="769"/>
        </w:trPr>
        <w:tc>
          <w:tcPr>
            <w:tcW w:w="10378" w:type="dxa"/>
            <w:gridSpan w:val="6"/>
          </w:tcPr>
          <w:p w:rsidR="00A63338" w:rsidRPr="00A63338" w:rsidRDefault="00A63338" w:rsidP="00A63338">
            <w:pPr>
              <w:spacing w:before="8"/>
              <w:rPr>
                <w:b/>
                <w:sz w:val="21"/>
              </w:rPr>
            </w:pPr>
          </w:p>
          <w:p w:rsidR="00A63338" w:rsidRPr="00A63338" w:rsidRDefault="00A63338" w:rsidP="00A63338">
            <w:pPr>
              <w:spacing w:before="1"/>
              <w:ind w:left="107"/>
              <w:jc w:val="center"/>
              <w:rPr>
                <w:b/>
              </w:rPr>
            </w:pPr>
            <w:r w:rsidRPr="00A63338">
              <w:rPr>
                <w:b/>
              </w:rPr>
              <w:t>Модуль</w:t>
            </w:r>
            <w:r w:rsidRPr="00A63338">
              <w:rPr>
                <w:b/>
                <w:spacing w:val="-1"/>
              </w:rPr>
              <w:t xml:space="preserve"> </w:t>
            </w:r>
            <w:r w:rsidRPr="00A63338">
              <w:rPr>
                <w:b/>
              </w:rPr>
              <w:t>3.</w:t>
            </w:r>
            <w:r w:rsidRPr="00A63338">
              <w:rPr>
                <w:b/>
                <w:spacing w:val="-2"/>
              </w:rPr>
              <w:t xml:space="preserve"> </w:t>
            </w:r>
            <w:r w:rsidRPr="00A63338">
              <w:rPr>
                <w:b/>
              </w:rPr>
              <w:t>«Курсы</w:t>
            </w:r>
            <w:r w:rsidRPr="00A63338">
              <w:rPr>
                <w:b/>
                <w:spacing w:val="-2"/>
              </w:rPr>
              <w:t xml:space="preserve"> </w:t>
            </w:r>
            <w:r w:rsidRPr="00A63338">
              <w:rPr>
                <w:b/>
              </w:rPr>
              <w:t>внеурочной</w:t>
            </w:r>
            <w:r w:rsidRPr="00A63338">
              <w:rPr>
                <w:b/>
                <w:spacing w:val="-5"/>
              </w:rPr>
              <w:t xml:space="preserve"> </w:t>
            </w:r>
            <w:r w:rsidRPr="00A63338">
              <w:rPr>
                <w:b/>
              </w:rPr>
              <w:t>деятельности»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47" w:lineRule="exact"/>
              <w:ind w:left="328"/>
            </w:pPr>
            <w:r w:rsidRPr="00A63338">
              <w:t>1.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68" w:lineRule="exact"/>
              <w:ind w:left="107"/>
              <w:jc w:val="center"/>
              <w:rPr>
                <w:b/>
                <w:sz w:val="24"/>
              </w:rPr>
            </w:pPr>
            <w:r w:rsidRPr="00A63338">
              <w:rPr>
                <w:b/>
                <w:sz w:val="24"/>
              </w:rPr>
              <w:t>Духовно-нравственное</w:t>
            </w:r>
          </w:p>
          <w:p w:rsidR="00A63338" w:rsidRPr="00A63338" w:rsidRDefault="00A63338" w:rsidP="00A63338">
            <w:pPr>
              <w:spacing w:line="268" w:lineRule="exact"/>
              <w:ind w:left="107"/>
              <w:rPr>
                <w:sz w:val="24"/>
              </w:rPr>
            </w:pPr>
            <w:r w:rsidRPr="00A63338">
              <w:rPr>
                <w:sz w:val="24"/>
              </w:rPr>
              <w:t>«Дорога добра»</w:t>
            </w:r>
          </w:p>
          <w:p w:rsidR="00A63338" w:rsidRPr="00A63338" w:rsidRDefault="00A63338" w:rsidP="00A63338">
            <w:pPr>
              <w:spacing w:line="268" w:lineRule="exact"/>
              <w:ind w:left="107"/>
              <w:rPr>
                <w:sz w:val="24"/>
              </w:rPr>
            </w:pPr>
            <w:r w:rsidRPr="00A63338">
              <w:rPr>
                <w:sz w:val="24"/>
              </w:rPr>
              <w:t>«Мой край»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1-4</w:t>
            </w:r>
          </w:p>
          <w:p w:rsidR="00A63338" w:rsidRPr="00A63338" w:rsidRDefault="00A63338" w:rsidP="00A63338">
            <w:pPr>
              <w:spacing w:line="247" w:lineRule="exact"/>
              <w:ind w:left="107"/>
            </w:pPr>
          </w:p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before="1" w:line="238" w:lineRule="exact"/>
              <w:ind w:left="106"/>
            </w:pP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Кл. руководители 1-4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 xml:space="preserve">Колоева Ф.М. 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47" w:lineRule="exact"/>
              <w:ind w:left="328"/>
            </w:pPr>
            <w:r w:rsidRPr="00A63338">
              <w:t>2.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  <w:jc w:val="center"/>
              <w:rPr>
                <w:b/>
              </w:rPr>
            </w:pPr>
            <w:r w:rsidRPr="00A63338">
              <w:rPr>
                <w:b/>
              </w:rPr>
              <w:t>Социальное</w:t>
            </w:r>
          </w:p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«Школа общения», «Наши добрые дела», «Помощники»</w:t>
            </w:r>
          </w:p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«Здоровье и мы», «Экология и мы»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</w:p>
          <w:p w:rsidR="00A63338" w:rsidRPr="00A63338" w:rsidRDefault="00A63338" w:rsidP="00A63338">
            <w:r w:rsidRPr="00A63338">
              <w:t>1-4</w:t>
            </w:r>
          </w:p>
          <w:p w:rsidR="00A63338" w:rsidRPr="00A63338" w:rsidRDefault="00A63338" w:rsidP="00A63338"/>
          <w:p w:rsidR="00A63338" w:rsidRPr="00A63338" w:rsidRDefault="00A63338" w:rsidP="00A63338">
            <w:r w:rsidRPr="00A63338">
              <w:t>8-9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before="1" w:line="238" w:lineRule="exact"/>
              <w:ind w:left="106"/>
            </w:pP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before="1" w:line="238" w:lineRule="exact"/>
              <w:ind w:left="104"/>
            </w:pPr>
          </w:p>
          <w:p w:rsidR="00A63338" w:rsidRPr="00A63338" w:rsidRDefault="00A63338" w:rsidP="00A63338">
            <w:r w:rsidRPr="00A63338">
              <w:t>Кл. руководители 1-4</w:t>
            </w:r>
          </w:p>
          <w:p w:rsidR="00A63338" w:rsidRPr="00A63338" w:rsidRDefault="00A63338" w:rsidP="00A63338">
            <w:pPr>
              <w:ind w:firstLine="720"/>
            </w:pPr>
          </w:p>
          <w:p w:rsidR="00A63338" w:rsidRPr="00A63338" w:rsidRDefault="00A63338" w:rsidP="00A63338">
            <w:r w:rsidRPr="00A63338">
              <w:t>Бекова Ф.М.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47" w:lineRule="exact"/>
              <w:ind w:left="328"/>
            </w:pPr>
            <w:r w:rsidRPr="00A63338">
              <w:t>3.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before="1" w:line="238" w:lineRule="exact"/>
              <w:ind w:left="107"/>
              <w:jc w:val="center"/>
              <w:rPr>
                <w:b/>
              </w:rPr>
            </w:pPr>
            <w:r w:rsidRPr="00A63338">
              <w:rPr>
                <w:b/>
              </w:rPr>
              <w:t>Общеинтеллектуальное</w:t>
            </w:r>
          </w:p>
          <w:p w:rsidR="00A63338" w:rsidRPr="00A63338" w:rsidRDefault="00A63338" w:rsidP="00A63338">
            <w:pPr>
              <w:spacing w:before="1" w:line="238" w:lineRule="exact"/>
              <w:ind w:left="107"/>
            </w:pPr>
            <w:r w:rsidRPr="00A63338">
              <w:t>«Волшебный мир книг»,»Школа-почемучек», «Эрудит»</w:t>
            </w:r>
          </w:p>
          <w:p w:rsidR="00A63338" w:rsidRPr="00A63338" w:rsidRDefault="00A63338" w:rsidP="00A63338">
            <w:pPr>
              <w:spacing w:before="1" w:line="238" w:lineRule="exact"/>
              <w:ind w:left="107"/>
            </w:pPr>
            <w:r w:rsidRPr="00A63338">
              <w:t xml:space="preserve">«Занимательная математика», </w:t>
            </w:r>
          </w:p>
          <w:p w:rsidR="00A63338" w:rsidRPr="00A63338" w:rsidRDefault="00A63338" w:rsidP="00A63338">
            <w:pPr>
              <w:spacing w:before="1" w:line="238" w:lineRule="exact"/>
              <w:ind w:left="107"/>
            </w:pPr>
            <w:r w:rsidRPr="00A63338">
              <w:lastRenderedPageBreak/>
              <w:t>«В мире растений», «Друзья природы», «Творческая биология»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lastRenderedPageBreak/>
              <w:t>1-4</w:t>
            </w:r>
          </w:p>
          <w:p w:rsidR="00A63338" w:rsidRPr="00A63338" w:rsidRDefault="00A63338" w:rsidP="00A63338">
            <w:pPr>
              <w:spacing w:line="247" w:lineRule="exact"/>
              <w:ind w:left="107"/>
            </w:pPr>
          </w:p>
          <w:p w:rsidR="00A63338" w:rsidRPr="00A63338" w:rsidRDefault="00A63338" w:rsidP="00A63338">
            <w:pPr>
              <w:spacing w:line="247" w:lineRule="exact"/>
              <w:ind w:left="107"/>
            </w:pPr>
          </w:p>
          <w:p w:rsidR="00A63338" w:rsidRPr="00A63338" w:rsidRDefault="00A63338" w:rsidP="00A63338">
            <w:pPr>
              <w:spacing w:line="247" w:lineRule="exact"/>
            </w:pPr>
            <w:r w:rsidRPr="00A63338">
              <w:t>5-9</w:t>
            </w:r>
          </w:p>
          <w:p w:rsidR="00A63338" w:rsidRPr="00A63338" w:rsidRDefault="00A63338" w:rsidP="00A63338">
            <w:pPr>
              <w:spacing w:line="247" w:lineRule="exact"/>
            </w:pPr>
            <w:r w:rsidRPr="00A63338">
              <w:lastRenderedPageBreak/>
              <w:t>5-7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before="1" w:line="238" w:lineRule="exact"/>
              <w:ind w:left="106"/>
            </w:pP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Кл. руководители 1-4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Ахриева М.М.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lastRenderedPageBreak/>
              <w:t>Бекова Ф.М.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47" w:lineRule="exact"/>
              <w:ind w:left="328"/>
            </w:pPr>
            <w:r w:rsidRPr="00A63338">
              <w:lastRenderedPageBreak/>
              <w:t>4.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  <w:jc w:val="center"/>
              <w:rPr>
                <w:b/>
              </w:rPr>
            </w:pPr>
            <w:r w:rsidRPr="00A63338">
              <w:rPr>
                <w:b/>
              </w:rPr>
              <w:t>Общекультурное</w:t>
            </w:r>
          </w:p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«Умейка», «Акварелька», «В мастерской Самоделкино»</w:t>
            </w:r>
          </w:p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«Занимательный английский»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1-4</w:t>
            </w:r>
          </w:p>
          <w:p w:rsidR="00A63338" w:rsidRPr="00A63338" w:rsidRDefault="00A63338" w:rsidP="00A63338">
            <w:pPr>
              <w:spacing w:line="247" w:lineRule="exact"/>
              <w:ind w:left="107"/>
            </w:pPr>
          </w:p>
          <w:p w:rsidR="00A63338" w:rsidRPr="00A63338" w:rsidRDefault="00A63338" w:rsidP="00A63338">
            <w:pPr>
              <w:spacing w:line="247" w:lineRule="exact"/>
              <w:ind w:left="107"/>
            </w:pPr>
          </w:p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before="1" w:line="238" w:lineRule="exact"/>
              <w:ind w:left="106"/>
            </w:pP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Кл. руководители 1-4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Учитель английского языка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68" w:lineRule="exact"/>
              <w:ind w:left="321"/>
              <w:rPr>
                <w:sz w:val="24"/>
              </w:rPr>
            </w:pPr>
            <w:r w:rsidRPr="00A63338">
              <w:rPr>
                <w:sz w:val="24"/>
              </w:rPr>
              <w:t>5.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  <w:jc w:val="center"/>
              <w:rPr>
                <w:b/>
              </w:rPr>
            </w:pPr>
            <w:r w:rsidRPr="00A63338">
              <w:rPr>
                <w:b/>
              </w:rPr>
              <w:t>Спортивно-оздоровительное</w:t>
            </w:r>
          </w:p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«Здоровейка», «Будь здоров играя»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1-4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before="1" w:line="238" w:lineRule="exact"/>
              <w:ind w:left="106"/>
            </w:pP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Кл. руководители 1-4</w:t>
            </w:r>
          </w:p>
        </w:tc>
      </w:tr>
      <w:tr w:rsidR="00A63338" w:rsidRPr="00A63338" w:rsidTr="001661C1">
        <w:trPr>
          <w:trHeight w:val="760"/>
        </w:trPr>
        <w:tc>
          <w:tcPr>
            <w:tcW w:w="10378" w:type="dxa"/>
            <w:gridSpan w:val="6"/>
          </w:tcPr>
          <w:p w:rsidR="00A63338" w:rsidRPr="00A63338" w:rsidRDefault="00A63338" w:rsidP="00A63338">
            <w:pPr>
              <w:spacing w:before="11"/>
              <w:rPr>
                <w:b/>
                <w:sz w:val="21"/>
              </w:rPr>
            </w:pPr>
          </w:p>
          <w:p w:rsidR="00A63338" w:rsidRPr="00A63338" w:rsidRDefault="00A63338" w:rsidP="00A63338">
            <w:pPr>
              <w:ind w:left="107"/>
              <w:jc w:val="center"/>
              <w:rPr>
                <w:b/>
              </w:rPr>
            </w:pPr>
            <w:r w:rsidRPr="00A63338">
              <w:rPr>
                <w:b/>
              </w:rPr>
              <w:t>Модуль 4.</w:t>
            </w:r>
            <w:r w:rsidRPr="00A63338">
              <w:rPr>
                <w:b/>
                <w:spacing w:val="-1"/>
              </w:rPr>
              <w:t xml:space="preserve"> </w:t>
            </w:r>
            <w:r w:rsidRPr="00A63338">
              <w:rPr>
                <w:b/>
              </w:rPr>
              <w:t>«Школьный</w:t>
            </w:r>
            <w:r w:rsidRPr="00A63338">
              <w:rPr>
                <w:b/>
                <w:spacing w:val="-3"/>
              </w:rPr>
              <w:t xml:space="preserve"> </w:t>
            </w:r>
            <w:r w:rsidRPr="00A63338">
              <w:rPr>
                <w:b/>
              </w:rPr>
              <w:t>урок»</w:t>
            </w:r>
          </w:p>
        </w:tc>
      </w:tr>
      <w:tr w:rsidR="00A63338" w:rsidRPr="00A63338" w:rsidTr="001661C1">
        <w:trPr>
          <w:trHeight w:val="506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195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</w:pPr>
            <w:r w:rsidRPr="00A63338">
              <w:t>Уроки Мира, науки и технологий ,</w:t>
            </w:r>
            <w:r w:rsidRPr="00A63338">
              <w:rPr>
                <w:spacing w:val="-5"/>
              </w:rPr>
              <w:t xml:space="preserve"> </w:t>
            </w:r>
            <w:r w:rsidRPr="00A63338">
              <w:t>посвящённые</w:t>
            </w:r>
            <w:r w:rsidRPr="00A63338">
              <w:rPr>
                <w:spacing w:val="-3"/>
              </w:rPr>
              <w:t xml:space="preserve"> </w:t>
            </w:r>
            <w:r w:rsidRPr="00A63338">
              <w:t>Дню</w:t>
            </w:r>
            <w:r w:rsidRPr="00A63338">
              <w:rPr>
                <w:spacing w:val="-2"/>
              </w:rPr>
              <w:t xml:space="preserve"> </w:t>
            </w:r>
            <w:r w:rsidRPr="00A63338">
              <w:t>Знаний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01.09.21г.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6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line="240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195"/>
              <w:jc w:val="right"/>
              <w:rPr>
                <w:sz w:val="20"/>
              </w:rPr>
            </w:pPr>
            <w:r w:rsidRPr="00A63338">
              <w:rPr>
                <w:sz w:val="20"/>
              </w:rPr>
              <w:t>2.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Всероссийский Урок</w:t>
            </w:r>
            <w:r w:rsidRPr="00A63338">
              <w:rPr>
                <w:spacing w:val="-2"/>
              </w:rPr>
              <w:t xml:space="preserve"> </w:t>
            </w:r>
            <w:r w:rsidRPr="00A63338">
              <w:t>безопасности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</w:pPr>
            <w:r w:rsidRPr="00A63338">
              <w:t>8,9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1.09.21г.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0" w:lineRule="exact"/>
              <w:ind w:left="104"/>
            </w:pPr>
            <w:r w:rsidRPr="00A63338">
              <w:t>Учитель ОБЖ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195"/>
              <w:jc w:val="right"/>
              <w:rPr>
                <w:sz w:val="20"/>
              </w:rPr>
            </w:pPr>
            <w:r w:rsidRPr="00A63338">
              <w:rPr>
                <w:sz w:val="20"/>
              </w:rPr>
              <w:t>3.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Нетрадиционные</w:t>
            </w:r>
            <w:r w:rsidRPr="00A63338">
              <w:rPr>
                <w:spacing w:val="-4"/>
              </w:rPr>
              <w:t xml:space="preserve"> </w:t>
            </w:r>
            <w:r w:rsidRPr="00A63338">
              <w:t>уроки</w:t>
            </w:r>
            <w:r w:rsidRPr="00A63338">
              <w:rPr>
                <w:spacing w:val="-2"/>
              </w:rPr>
              <w:t xml:space="preserve"> </w:t>
            </w:r>
            <w:r w:rsidRPr="00A63338">
              <w:t>по</w:t>
            </w:r>
            <w:r w:rsidRPr="00A63338">
              <w:rPr>
                <w:spacing w:val="-1"/>
              </w:rPr>
              <w:t xml:space="preserve"> </w:t>
            </w:r>
            <w:r w:rsidRPr="00A63338">
              <w:t>предметам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6" w:lineRule="exact"/>
              <w:ind w:left="106"/>
            </w:pPr>
            <w:r w:rsidRPr="00A63338">
              <w:t>сентябрь-</w:t>
            </w:r>
          </w:p>
          <w:p w:rsidR="00A63338" w:rsidRPr="00A63338" w:rsidRDefault="00A63338" w:rsidP="00A63338">
            <w:pPr>
              <w:spacing w:line="240" w:lineRule="exact"/>
              <w:ind w:left="106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6" w:lineRule="exact"/>
              <w:ind w:left="104"/>
            </w:pPr>
            <w:r w:rsidRPr="00A63338">
              <w:t>Руководители</w:t>
            </w:r>
            <w:r w:rsidRPr="00A63338">
              <w:rPr>
                <w:spacing w:val="-2"/>
              </w:rPr>
              <w:t xml:space="preserve"> </w:t>
            </w:r>
            <w:r w:rsidRPr="00A63338">
              <w:t>МО</w:t>
            </w:r>
          </w:p>
          <w:p w:rsidR="00A63338" w:rsidRPr="00A63338" w:rsidRDefault="00A63338" w:rsidP="00A63338">
            <w:pPr>
              <w:spacing w:line="240" w:lineRule="exact"/>
              <w:ind w:left="104"/>
            </w:pPr>
          </w:p>
        </w:tc>
      </w:tr>
      <w:tr w:rsidR="00A63338" w:rsidRPr="00A63338" w:rsidTr="001661C1">
        <w:trPr>
          <w:trHeight w:val="760"/>
        </w:trPr>
        <w:tc>
          <w:tcPr>
            <w:tcW w:w="652" w:type="dxa"/>
            <w:gridSpan w:val="2"/>
          </w:tcPr>
          <w:p w:rsidR="00A63338" w:rsidRPr="00A63338" w:rsidRDefault="00A63338" w:rsidP="00A63338">
            <w:pPr>
              <w:spacing w:line="223" w:lineRule="exact"/>
              <w:ind w:left="467"/>
              <w:rPr>
                <w:sz w:val="20"/>
              </w:rPr>
            </w:pPr>
            <w:r w:rsidRPr="00A63338">
              <w:rPr>
                <w:sz w:val="20"/>
              </w:rPr>
              <w:t>4.</w:t>
            </w:r>
          </w:p>
        </w:tc>
        <w:tc>
          <w:tcPr>
            <w:tcW w:w="5206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Уроки</w:t>
            </w:r>
            <w:r w:rsidRPr="00A63338">
              <w:rPr>
                <w:spacing w:val="-3"/>
              </w:rPr>
              <w:t xml:space="preserve"> </w:t>
            </w:r>
            <w:r w:rsidRPr="00A63338">
              <w:t>по</w:t>
            </w:r>
            <w:r w:rsidRPr="00A63338">
              <w:rPr>
                <w:spacing w:val="-2"/>
              </w:rPr>
              <w:t xml:space="preserve"> </w:t>
            </w:r>
            <w:r w:rsidRPr="00A63338">
              <w:t>Календарю</w:t>
            </w:r>
            <w:r w:rsidRPr="00A63338">
              <w:rPr>
                <w:spacing w:val="-1"/>
              </w:rPr>
              <w:t xml:space="preserve"> </w:t>
            </w:r>
            <w:r w:rsidRPr="00A63338">
              <w:t>знаменательных</w:t>
            </w:r>
            <w:r w:rsidRPr="00A63338">
              <w:rPr>
                <w:spacing w:val="-2"/>
              </w:rPr>
              <w:t xml:space="preserve"> </w:t>
            </w:r>
            <w:r w:rsidRPr="00A63338">
              <w:t>событий</w:t>
            </w:r>
            <w:r w:rsidRPr="00A63338">
              <w:rPr>
                <w:spacing w:val="-3"/>
              </w:rPr>
              <w:t xml:space="preserve"> </w:t>
            </w:r>
            <w:r w:rsidRPr="00A63338">
              <w:t>и</w:t>
            </w:r>
            <w:r w:rsidRPr="00A63338">
              <w:rPr>
                <w:spacing w:val="-2"/>
              </w:rPr>
              <w:t xml:space="preserve"> </w:t>
            </w:r>
            <w:r w:rsidRPr="00A63338">
              <w:t>дат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2" w:lineRule="auto"/>
              <w:ind w:left="106" w:right="235"/>
            </w:pPr>
            <w:r w:rsidRPr="00A63338">
              <w:t>сентябрь-</w:t>
            </w:r>
            <w:r w:rsidRPr="00A63338">
              <w:rPr>
                <w:spacing w:val="-52"/>
              </w:rPr>
              <w:t xml:space="preserve"> </w:t>
            </w: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Руководители</w:t>
            </w:r>
            <w:r w:rsidRPr="00A63338">
              <w:rPr>
                <w:spacing w:val="-2"/>
              </w:rPr>
              <w:t xml:space="preserve"> </w:t>
            </w:r>
            <w:r w:rsidRPr="00A63338">
              <w:t>МО</w:t>
            </w:r>
          </w:p>
          <w:p w:rsidR="00A63338" w:rsidRPr="00A63338" w:rsidRDefault="00A63338" w:rsidP="00A63338">
            <w:pPr>
              <w:spacing w:line="252" w:lineRule="exact"/>
              <w:ind w:left="104" w:right="135"/>
            </w:pPr>
          </w:p>
        </w:tc>
      </w:tr>
      <w:tr w:rsidR="00A63338" w:rsidRPr="00A63338" w:rsidTr="001661C1">
        <w:trPr>
          <w:trHeight w:val="505"/>
        </w:trPr>
        <w:tc>
          <w:tcPr>
            <w:tcW w:w="652" w:type="dxa"/>
            <w:gridSpan w:val="2"/>
          </w:tcPr>
          <w:p w:rsidR="00A63338" w:rsidRPr="00A63338" w:rsidRDefault="00A63338" w:rsidP="00A63338">
            <w:pPr>
              <w:spacing w:line="223" w:lineRule="exact"/>
              <w:ind w:left="467"/>
              <w:rPr>
                <w:sz w:val="20"/>
              </w:rPr>
            </w:pPr>
            <w:r w:rsidRPr="00A63338">
              <w:rPr>
                <w:sz w:val="20"/>
              </w:rPr>
              <w:t>5.</w:t>
            </w:r>
          </w:p>
        </w:tc>
        <w:tc>
          <w:tcPr>
            <w:tcW w:w="5206" w:type="dxa"/>
          </w:tcPr>
          <w:p w:rsidR="00A63338" w:rsidRPr="00A63338" w:rsidRDefault="00A63338" w:rsidP="00A63338">
            <w:pPr>
              <w:spacing w:line="246" w:lineRule="exact"/>
              <w:ind w:left="107"/>
            </w:pPr>
            <w:r w:rsidRPr="00A63338">
              <w:t>Интегрированные</w:t>
            </w:r>
            <w:r w:rsidRPr="00A63338">
              <w:rPr>
                <w:spacing w:val="-4"/>
              </w:rPr>
              <w:t xml:space="preserve"> </w:t>
            </w:r>
            <w:r w:rsidRPr="00A63338">
              <w:t>уроки</w:t>
            </w:r>
            <w:r w:rsidRPr="00A63338">
              <w:rPr>
                <w:spacing w:val="-3"/>
              </w:rPr>
              <w:t xml:space="preserve"> </w:t>
            </w:r>
            <w:r w:rsidRPr="00A63338">
              <w:t>по</w:t>
            </w:r>
            <w:r w:rsidRPr="00A63338">
              <w:rPr>
                <w:spacing w:val="-2"/>
              </w:rPr>
              <w:t xml:space="preserve"> </w:t>
            </w:r>
            <w:r w:rsidRPr="00A63338">
              <w:t>пропаганде</w:t>
            </w:r>
            <w:r w:rsidRPr="00A63338">
              <w:rPr>
                <w:spacing w:val="-1"/>
              </w:rPr>
              <w:t xml:space="preserve"> </w:t>
            </w:r>
            <w:r w:rsidRPr="00A63338">
              <w:t>и</w:t>
            </w:r>
            <w:r w:rsidRPr="00A63338">
              <w:rPr>
                <w:spacing w:val="-3"/>
              </w:rPr>
              <w:t xml:space="preserve"> </w:t>
            </w:r>
            <w:r w:rsidRPr="00A63338">
              <w:t>обучению</w:t>
            </w:r>
          </w:p>
          <w:p w:rsidR="00A63338" w:rsidRPr="00A63338" w:rsidRDefault="00A63338" w:rsidP="00A63338">
            <w:pPr>
              <w:spacing w:line="240" w:lineRule="exact"/>
              <w:ind w:left="107"/>
            </w:pPr>
            <w:r w:rsidRPr="00A63338">
              <w:t>основам</w:t>
            </w:r>
            <w:r w:rsidRPr="00A63338">
              <w:rPr>
                <w:spacing w:val="-4"/>
              </w:rPr>
              <w:t xml:space="preserve"> </w:t>
            </w:r>
            <w:r w:rsidRPr="00A63338">
              <w:t>здорового</w:t>
            </w:r>
            <w:r w:rsidRPr="00A63338">
              <w:rPr>
                <w:spacing w:val="-2"/>
              </w:rPr>
              <w:t xml:space="preserve"> </w:t>
            </w:r>
            <w:r w:rsidRPr="00A63338">
              <w:t>питания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6" w:lineRule="exact"/>
              <w:ind w:left="106"/>
            </w:pPr>
            <w:r w:rsidRPr="00A63338">
              <w:t>сентябрь-</w:t>
            </w:r>
          </w:p>
          <w:p w:rsidR="00A63338" w:rsidRPr="00A63338" w:rsidRDefault="00A63338" w:rsidP="00A63338">
            <w:pPr>
              <w:spacing w:line="240" w:lineRule="exact"/>
              <w:ind w:left="106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6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line="240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652" w:type="dxa"/>
            <w:gridSpan w:val="2"/>
          </w:tcPr>
          <w:p w:rsidR="00A63338" w:rsidRPr="00A63338" w:rsidRDefault="00A63338" w:rsidP="00A63338">
            <w:pPr>
              <w:spacing w:line="223" w:lineRule="exact"/>
              <w:ind w:left="467"/>
              <w:rPr>
                <w:sz w:val="20"/>
              </w:rPr>
            </w:pPr>
            <w:r w:rsidRPr="00A63338">
              <w:rPr>
                <w:sz w:val="20"/>
              </w:rPr>
              <w:t>6.</w:t>
            </w:r>
          </w:p>
        </w:tc>
        <w:tc>
          <w:tcPr>
            <w:tcW w:w="5206" w:type="dxa"/>
          </w:tcPr>
          <w:p w:rsidR="00A63338" w:rsidRPr="00A63338" w:rsidRDefault="00A63338" w:rsidP="00A63338">
            <w:pPr>
              <w:spacing w:line="246" w:lineRule="exact"/>
              <w:ind w:left="107"/>
            </w:pPr>
            <w:r w:rsidRPr="00A63338">
              <w:t>Всероссийский</w:t>
            </w:r>
            <w:r w:rsidRPr="00A63338">
              <w:rPr>
                <w:spacing w:val="-4"/>
              </w:rPr>
              <w:t xml:space="preserve"> </w:t>
            </w:r>
            <w:r w:rsidRPr="00A63338">
              <w:t>урок</w:t>
            </w:r>
            <w:r w:rsidRPr="00A63338">
              <w:rPr>
                <w:spacing w:val="-1"/>
              </w:rPr>
              <w:t xml:space="preserve"> </w:t>
            </w:r>
            <w:r w:rsidRPr="00A63338">
              <w:t>безопасности</w:t>
            </w:r>
            <w:r w:rsidRPr="00A63338">
              <w:rPr>
                <w:spacing w:val="-3"/>
              </w:rPr>
              <w:t xml:space="preserve"> </w:t>
            </w:r>
            <w:r w:rsidRPr="00A63338">
              <w:t>обучающихся</w:t>
            </w:r>
            <w:r w:rsidRPr="00A63338">
              <w:rPr>
                <w:spacing w:val="-3"/>
              </w:rPr>
              <w:t xml:space="preserve"> </w:t>
            </w:r>
            <w:r w:rsidRPr="00A63338">
              <w:t>в</w:t>
            </w:r>
          </w:p>
          <w:p w:rsidR="00A63338" w:rsidRPr="00A63338" w:rsidRDefault="00A63338" w:rsidP="00A63338">
            <w:pPr>
              <w:spacing w:line="240" w:lineRule="exact"/>
              <w:ind w:left="107"/>
            </w:pPr>
            <w:r w:rsidRPr="00A63338">
              <w:t>сети</w:t>
            </w:r>
            <w:r w:rsidRPr="00A63338">
              <w:rPr>
                <w:spacing w:val="-2"/>
              </w:rPr>
              <w:t xml:space="preserve"> </w:t>
            </w:r>
            <w:r w:rsidRPr="00A63338">
              <w:t>Интернет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 xml:space="preserve">Октябрь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0" w:lineRule="exact"/>
              <w:ind w:left="104"/>
            </w:pPr>
            <w:r w:rsidRPr="00A63338">
              <w:t xml:space="preserve">Учитель информатики </w:t>
            </w:r>
          </w:p>
        </w:tc>
      </w:tr>
      <w:tr w:rsidR="00A63338" w:rsidRPr="00A63338" w:rsidTr="001661C1">
        <w:trPr>
          <w:trHeight w:val="503"/>
        </w:trPr>
        <w:tc>
          <w:tcPr>
            <w:tcW w:w="652" w:type="dxa"/>
            <w:gridSpan w:val="2"/>
          </w:tcPr>
          <w:p w:rsidR="00A63338" w:rsidRPr="00A63338" w:rsidRDefault="00A63338" w:rsidP="00A63338">
            <w:pPr>
              <w:spacing w:line="223" w:lineRule="exact"/>
              <w:ind w:left="467"/>
              <w:rPr>
                <w:sz w:val="20"/>
              </w:rPr>
            </w:pPr>
            <w:r w:rsidRPr="00A63338">
              <w:rPr>
                <w:sz w:val="20"/>
              </w:rPr>
              <w:t>7.</w:t>
            </w:r>
          </w:p>
        </w:tc>
        <w:tc>
          <w:tcPr>
            <w:tcW w:w="5206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Всероссийский</w:t>
            </w:r>
            <w:r w:rsidRPr="00A63338">
              <w:rPr>
                <w:spacing w:val="-5"/>
              </w:rPr>
              <w:t xml:space="preserve"> </w:t>
            </w:r>
            <w:r w:rsidRPr="00A63338">
              <w:t>«Урок</w:t>
            </w:r>
            <w:r w:rsidRPr="00A63338">
              <w:rPr>
                <w:spacing w:val="-2"/>
              </w:rPr>
              <w:t xml:space="preserve"> </w:t>
            </w:r>
            <w:r w:rsidRPr="00A63338">
              <w:t>Цифры».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5,6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 xml:space="preserve">Октябрь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37" w:lineRule="exact"/>
              <w:ind w:left="104"/>
            </w:pPr>
            <w:r w:rsidRPr="00A63338">
              <w:t xml:space="preserve">Учитель информатики </w:t>
            </w:r>
          </w:p>
        </w:tc>
      </w:tr>
      <w:tr w:rsidR="00A63338" w:rsidRPr="00A63338" w:rsidTr="001661C1">
        <w:trPr>
          <w:trHeight w:val="757"/>
        </w:trPr>
        <w:tc>
          <w:tcPr>
            <w:tcW w:w="652" w:type="dxa"/>
            <w:gridSpan w:val="2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10.</w:t>
            </w:r>
          </w:p>
        </w:tc>
        <w:tc>
          <w:tcPr>
            <w:tcW w:w="5206" w:type="dxa"/>
          </w:tcPr>
          <w:p w:rsidR="00A63338" w:rsidRPr="00A63338" w:rsidRDefault="00A63338" w:rsidP="00A63338">
            <w:pPr>
              <w:ind w:left="107" w:right="722"/>
            </w:pPr>
            <w:r w:rsidRPr="00A63338">
              <w:t>Урок памяти, посвящённый Дню неизвестного</w:t>
            </w:r>
            <w:r w:rsidRPr="00A63338">
              <w:rPr>
                <w:spacing w:val="-52"/>
              </w:rPr>
              <w:t xml:space="preserve"> </w:t>
            </w:r>
            <w:r w:rsidRPr="00A63338">
              <w:t>солдата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02.12.21г.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38" w:lineRule="exact"/>
              <w:ind w:left="104"/>
            </w:pPr>
            <w:r w:rsidRPr="00A63338">
              <w:t xml:space="preserve">Кл.руководители </w:t>
            </w:r>
          </w:p>
        </w:tc>
      </w:tr>
      <w:tr w:rsidR="00A63338" w:rsidRPr="00A63338" w:rsidTr="001661C1">
        <w:trPr>
          <w:trHeight w:val="505"/>
        </w:trPr>
        <w:tc>
          <w:tcPr>
            <w:tcW w:w="652" w:type="dxa"/>
            <w:gridSpan w:val="2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11.</w:t>
            </w:r>
          </w:p>
        </w:tc>
        <w:tc>
          <w:tcPr>
            <w:tcW w:w="5206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Урок</w:t>
            </w:r>
            <w:r w:rsidRPr="00A63338">
              <w:rPr>
                <w:spacing w:val="-2"/>
              </w:rPr>
              <w:t xml:space="preserve"> </w:t>
            </w:r>
            <w:r w:rsidRPr="00A63338">
              <w:t>мужества,</w:t>
            </w:r>
            <w:r w:rsidRPr="00A63338">
              <w:rPr>
                <w:spacing w:val="-4"/>
              </w:rPr>
              <w:t xml:space="preserve"> </w:t>
            </w:r>
            <w:r w:rsidRPr="00A63338">
              <w:t>посвящённый</w:t>
            </w:r>
            <w:r w:rsidRPr="00A63338">
              <w:rPr>
                <w:spacing w:val="-3"/>
              </w:rPr>
              <w:t xml:space="preserve"> </w:t>
            </w:r>
            <w:r w:rsidRPr="00A63338">
              <w:t>Дню</w:t>
            </w:r>
            <w:r w:rsidRPr="00A63338">
              <w:rPr>
                <w:spacing w:val="-2"/>
              </w:rPr>
              <w:t xml:space="preserve"> </w:t>
            </w:r>
            <w:r w:rsidRPr="00A63338">
              <w:t>Героев</w:t>
            </w:r>
            <w:r w:rsidRPr="00A63338">
              <w:rPr>
                <w:spacing w:val="-3"/>
              </w:rPr>
              <w:t xml:space="preserve"> </w:t>
            </w:r>
            <w:r w:rsidRPr="00A63338">
              <w:t>Отечества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09.12.21г.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1012"/>
        </w:trPr>
        <w:tc>
          <w:tcPr>
            <w:tcW w:w="652" w:type="dxa"/>
            <w:gridSpan w:val="2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12.</w:t>
            </w:r>
          </w:p>
        </w:tc>
        <w:tc>
          <w:tcPr>
            <w:tcW w:w="5206" w:type="dxa"/>
          </w:tcPr>
          <w:p w:rsidR="00A63338" w:rsidRPr="00A63338" w:rsidRDefault="00A63338" w:rsidP="00A63338">
            <w:pPr>
              <w:ind w:left="107" w:right="181"/>
            </w:pPr>
            <w:r w:rsidRPr="00A63338">
              <w:t>Урок в рамках акции «Я верю в тебя, солдат!»</w:t>
            </w:r>
            <w:r w:rsidRPr="00A63338">
              <w:rPr>
                <w:spacing w:val="1"/>
              </w:rPr>
              <w:t xml:space="preserve">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17.02.22г.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2" w:lineRule="auto"/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652" w:type="dxa"/>
            <w:gridSpan w:val="2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13.</w:t>
            </w:r>
          </w:p>
        </w:tc>
        <w:tc>
          <w:tcPr>
            <w:tcW w:w="5206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Урок</w:t>
            </w:r>
            <w:r w:rsidRPr="00A63338">
              <w:rPr>
                <w:spacing w:val="-1"/>
              </w:rPr>
              <w:t xml:space="preserve"> </w:t>
            </w:r>
            <w:r w:rsidRPr="00A63338">
              <w:t>правовой</w:t>
            </w:r>
            <w:r w:rsidRPr="00A63338">
              <w:rPr>
                <w:spacing w:val="-4"/>
              </w:rPr>
              <w:t xml:space="preserve"> </w:t>
            </w:r>
            <w:r w:rsidRPr="00A63338">
              <w:t>культуры</w:t>
            </w:r>
            <w:r w:rsidRPr="00A63338">
              <w:rPr>
                <w:spacing w:val="-2"/>
              </w:rPr>
              <w:t xml:space="preserve"> </w:t>
            </w:r>
            <w:r w:rsidRPr="00A63338">
              <w:t>«Имею</w:t>
            </w:r>
            <w:r w:rsidRPr="00A63338">
              <w:rPr>
                <w:spacing w:val="-1"/>
              </w:rPr>
              <w:t xml:space="preserve"> </w:t>
            </w:r>
            <w:r w:rsidRPr="00A63338">
              <w:t>право</w:t>
            </w:r>
            <w:r w:rsidRPr="00A63338">
              <w:rPr>
                <w:spacing w:val="-1"/>
              </w:rPr>
              <w:t xml:space="preserve"> </w:t>
            </w:r>
            <w:r w:rsidRPr="00A63338">
              <w:t>знать»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14.03.22г.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652" w:type="dxa"/>
            <w:gridSpan w:val="2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14.</w:t>
            </w:r>
          </w:p>
        </w:tc>
        <w:tc>
          <w:tcPr>
            <w:tcW w:w="5206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Гагаринский</w:t>
            </w:r>
            <w:r w:rsidRPr="00A63338">
              <w:rPr>
                <w:spacing w:val="-2"/>
              </w:rPr>
              <w:t xml:space="preserve"> </w:t>
            </w:r>
            <w:r w:rsidRPr="00A63338">
              <w:t>урок «Космос</w:t>
            </w:r>
            <w:r w:rsidRPr="00A63338">
              <w:rPr>
                <w:spacing w:val="-1"/>
              </w:rPr>
              <w:t xml:space="preserve"> </w:t>
            </w:r>
            <w:r w:rsidRPr="00A63338">
              <w:t>и</w:t>
            </w:r>
            <w:r w:rsidRPr="00A63338">
              <w:rPr>
                <w:spacing w:val="-2"/>
              </w:rPr>
              <w:t xml:space="preserve"> </w:t>
            </w:r>
            <w:r w:rsidRPr="00A63338">
              <w:t>Мы»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12.04.22г.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652" w:type="dxa"/>
            <w:gridSpan w:val="2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15.</w:t>
            </w:r>
          </w:p>
        </w:tc>
        <w:tc>
          <w:tcPr>
            <w:tcW w:w="5206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Урок</w:t>
            </w:r>
            <w:r w:rsidRPr="00A63338">
              <w:rPr>
                <w:spacing w:val="-1"/>
              </w:rPr>
              <w:t xml:space="preserve"> </w:t>
            </w:r>
            <w:r w:rsidRPr="00A63338">
              <w:t>здоровья,</w:t>
            </w:r>
            <w:r w:rsidRPr="00A63338">
              <w:rPr>
                <w:spacing w:val="-2"/>
              </w:rPr>
              <w:t xml:space="preserve"> </w:t>
            </w:r>
            <w:r w:rsidRPr="00A63338">
              <w:t>посвящённый</w:t>
            </w:r>
            <w:r w:rsidRPr="00A63338">
              <w:rPr>
                <w:spacing w:val="-3"/>
              </w:rPr>
              <w:t xml:space="preserve"> </w:t>
            </w:r>
            <w:r w:rsidRPr="00A63338">
              <w:t>Всемирному</w:t>
            </w:r>
            <w:r w:rsidRPr="00A63338">
              <w:rPr>
                <w:spacing w:val="-4"/>
              </w:rPr>
              <w:t xml:space="preserve"> </w:t>
            </w:r>
            <w:r w:rsidRPr="00A63338">
              <w:t>Дню</w:t>
            </w:r>
          </w:p>
          <w:p w:rsidR="00A63338" w:rsidRPr="00A63338" w:rsidRDefault="00A63338" w:rsidP="00A63338">
            <w:pPr>
              <w:spacing w:before="1" w:line="238" w:lineRule="exact"/>
              <w:ind w:left="107"/>
            </w:pPr>
            <w:r w:rsidRPr="00A63338">
              <w:t>здоровья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07.04.22г.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652" w:type="dxa"/>
            <w:gridSpan w:val="2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16.</w:t>
            </w:r>
          </w:p>
        </w:tc>
        <w:tc>
          <w:tcPr>
            <w:tcW w:w="5206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Урок</w:t>
            </w:r>
            <w:r w:rsidRPr="00A63338">
              <w:rPr>
                <w:spacing w:val="-1"/>
              </w:rPr>
              <w:t xml:space="preserve"> </w:t>
            </w:r>
            <w:r w:rsidRPr="00A63338">
              <w:t>по</w:t>
            </w:r>
            <w:r w:rsidRPr="00A63338">
              <w:rPr>
                <w:spacing w:val="-2"/>
              </w:rPr>
              <w:t xml:space="preserve"> </w:t>
            </w:r>
            <w:r w:rsidRPr="00A63338">
              <w:t>окружающему</w:t>
            </w:r>
            <w:r w:rsidRPr="00A63338">
              <w:rPr>
                <w:spacing w:val="-4"/>
              </w:rPr>
              <w:t xml:space="preserve"> </w:t>
            </w:r>
            <w:r w:rsidRPr="00A63338">
              <w:t>миру</w:t>
            </w:r>
            <w:r w:rsidRPr="00A63338">
              <w:rPr>
                <w:spacing w:val="-2"/>
              </w:rPr>
              <w:t xml:space="preserve"> </w:t>
            </w:r>
            <w:r w:rsidRPr="00A63338">
              <w:t>«Берегите</w:t>
            </w:r>
            <w:r w:rsidRPr="00A63338">
              <w:rPr>
                <w:spacing w:val="-1"/>
              </w:rPr>
              <w:t xml:space="preserve"> </w:t>
            </w:r>
            <w:r w:rsidRPr="00A63338">
              <w:t>нашу</w:t>
            </w:r>
          </w:p>
          <w:p w:rsidR="00A63338" w:rsidRPr="00A63338" w:rsidRDefault="00A63338" w:rsidP="00A63338">
            <w:pPr>
              <w:spacing w:before="1" w:line="238" w:lineRule="exact"/>
              <w:ind w:left="107"/>
            </w:pPr>
            <w:r w:rsidRPr="00A63338">
              <w:t>природу»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1-4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апрель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652" w:type="dxa"/>
            <w:gridSpan w:val="2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17.</w:t>
            </w:r>
          </w:p>
        </w:tc>
        <w:tc>
          <w:tcPr>
            <w:tcW w:w="5206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Единый</w:t>
            </w:r>
            <w:r w:rsidRPr="00A63338">
              <w:rPr>
                <w:spacing w:val="-4"/>
              </w:rPr>
              <w:t xml:space="preserve"> </w:t>
            </w:r>
            <w:r w:rsidRPr="00A63338">
              <w:t>урок</w:t>
            </w:r>
            <w:r w:rsidRPr="00A63338">
              <w:rPr>
                <w:spacing w:val="-1"/>
              </w:rPr>
              <w:t xml:space="preserve"> </w:t>
            </w:r>
            <w:r w:rsidRPr="00A63338">
              <w:t>безопасности</w:t>
            </w:r>
            <w:r w:rsidRPr="00A63338">
              <w:rPr>
                <w:spacing w:val="-3"/>
              </w:rPr>
              <w:t xml:space="preserve"> </w:t>
            </w:r>
            <w:r w:rsidRPr="00A63338">
              <w:t>жизнедеятельности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30.04.22г.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757"/>
        </w:trPr>
        <w:tc>
          <w:tcPr>
            <w:tcW w:w="652" w:type="dxa"/>
            <w:gridSpan w:val="2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18.</w:t>
            </w:r>
          </w:p>
        </w:tc>
        <w:tc>
          <w:tcPr>
            <w:tcW w:w="5206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Уроки</w:t>
            </w:r>
            <w:r w:rsidRPr="00A63338">
              <w:rPr>
                <w:spacing w:val="-3"/>
              </w:rPr>
              <w:t xml:space="preserve"> </w:t>
            </w:r>
            <w:r w:rsidRPr="00A63338">
              <w:t>внеклассного</w:t>
            </w:r>
            <w:r w:rsidRPr="00A63338">
              <w:rPr>
                <w:spacing w:val="-2"/>
              </w:rPr>
              <w:t xml:space="preserve"> </w:t>
            </w:r>
            <w:r w:rsidRPr="00A63338">
              <w:t>чтения «Читаем</w:t>
            </w:r>
            <w:r w:rsidRPr="00A63338">
              <w:rPr>
                <w:spacing w:val="-3"/>
              </w:rPr>
              <w:t xml:space="preserve"> </w:t>
            </w:r>
            <w:r w:rsidRPr="00A63338">
              <w:t>детям</w:t>
            </w:r>
            <w:r w:rsidRPr="00A63338">
              <w:rPr>
                <w:spacing w:val="-3"/>
              </w:rPr>
              <w:t xml:space="preserve"> </w:t>
            </w:r>
            <w:r w:rsidRPr="00A63338">
              <w:t>о</w:t>
            </w:r>
            <w:r w:rsidRPr="00A63338">
              <w:rPr>
                <w:spacing w:val="-2"/>
              </w:rPr>
              <w:t xml:space="preserve"> </w:t>
            </w:r>
            <w:r w:rsidRPr="00A63338">
              <w:t>войне»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1-4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line="252" w:lineRule="exact"/>
              <w:ind w:left="104" w:right="701" w:hanging="1"/>
            </w:pPr>
            <w:r w:rsidRPr="00A63338">
              <w:t>руководители,</w:t>
            </w:r>
            <w:r w:rsidRPr="00A63338">
              <w:rPr>
                <w:spacing w:val="-52"/>
              </w:rPr>
              <w:t xml:space="preserve"> </w:t>
            </w:r>
            <w:r w:rsidRPr="00A63338">
              <w:t>библиотекари</w:t>
            </w:r>
          </w:p>
        </w:tc>
      </w:tr>
      <w:tr w:rsidR="00A63338" w:rsidRPr="00A63338" w:rsidTr="001661C1">
        <w:trPr>
          <w:trHeight w:val="757"/>
        </w:trPr>
        <w:tc>
          <w:tcPr>
            <w:tcW w:w="10378" w:type="dxa"/>
            <w:gridSpan w:val="6"/>
          </w:tcPr>
          <w:p w:rsidR="00A63338" w:rsidRPr="00A63338" w:rsidRDefault="00A63338" w:rsidP="00A63338">
            <w:pPr>
              <w:spacing w:before="8"/>
              <w:rPr>
                <w:b/>
                <w:sz w:val="21"/>
              </w:rPr>
            </w:pPr>
          </w:p>
          <w:p w:rsidR="00A63338" w:rsidRPr="00A63338" w:rsidRDefault="00A63338" w:rsidP="00A63338">
            <w:pPr>
              <w:spacing w:before="1"/>
              <w:ind w:left="107"/>
              <w:jc w:val="center"/>
              <w:rPr>
                <w:b/>
              </w:rPr>
            </w:pPr>
            <w:r w:rsidRPr="00A63338">
              <w:rPr>
                <w:b/>
              </w:rPr>
              <w:t>Модуль</w:t>
            </w:r>
            <w:r w:rsidRPr="00A63338">
              <w:rPr>
                <w:b/>
                <w:spacing w:val="-1"/>
              </w:rPr>
              <w:t xml:space="preserve"> </w:t>
            </w:r>
            <w:r w:rsidRPr="00A63338">
              <w:rPr>
                <w:b/>
              </w:rPr>
              <w:t>5.</w:t>
            </w:r>
            <w:r w:rsidRPr="00A63338">
              <w:rPr>
                <w:b/>
                <w:spacing w:val="-2"/>
              </w:rPr>
              <w:t xml:space="preserve"> </w:t>
            </w:r>
            <w:r w:rsidRPr="00A63338">
              <w:rPr>
                <w:b/>
              </w:rPr>
              <w:t>«Самоуправление»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335"/>
              <w:rPr>
                <w:sz w:val="20"/>
              </w:rPr>
            </w:pPr>
            <w:r w:rsidRPr="00A63338">
              <w:rPr>
                <w:sz w:val="20"/>
              </w:rPr>
              <w:t>1.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Выборы</w:t>
            </w:r>
            <w:r w:rsidRPr="00A63338">
              <w:rPr>
                <w:spacing w:val="-5"/>
              </w:rPr>
              <w:t xml:space="preserve"> </w:t>
            </w:r>
            <w:r w:rsidRPr="00A63338">
              <w:t>органов</w:t>
            </w:r>
            <w:r w:rsidRPr="00A63338">
              <w:rPr>
                <w:spacing w:val="-3"/>
              </w:rPr>
              <w:t xml:space="preserve"> </w:t>
            </w:r>
            <w:r w:rsidRPr="00A63338">
              <w:t>классного</w:t>
            </w:r>
            <w:r w:rsidRPr="00A63338">
              <w:rPr>
                <w:spacing w:val="-2"/>
              </w:rPr>
              <w:t xml:space="preserve"> </w:t>
            </w:r>
            <w:r w:rsidRPr="00A63338">
              <w:t>самоуправления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2-9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сентябрь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335"/>
              <w:rPr>
                <w:sz w:val="20"/>
              </w:rPr>
            </w:pPr>
            <w:r w:rsidRPr="00A63338">
              <w:rPr>
                <w:sz w:val="20"/>
              </w:rPr>
              <w:t>2.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Назначение</w:t>
            </w:r>
            <w:r w:rsidRPr="00A63338">
              <w:rPr>
                <w:spacing w:val="-2"/>
              </w:rPr>
              <w:t xml:space="preserve"> </w:t>
            </w:r>
            <w:r w:rsidRPr="00A63338">
              <w:t>поручений</w:t>
            </w:r>
            <w:r w:rsidRPr="00A63338">
              <w:rPr>
                <w:spacing w:val="-3"/>
              </w:rPr>
              <w:t xml:space="preserve"> </w:t>
            </w:r>
            <w:r w:rsidRPr="00A63338">
              <w:t>в</w:t>
            </w:r>
            <w:r w:rsidRPr="00A63338">
              <w:rPr>
                <w:spacing w:val="-2"/>
              </w:rPr>
              <w:t xml:space="preserve"> </w:t>
            </w:r>
            <w:r w:rsidRPr="00A63338">
              <w:t>классах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октябрь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757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335"/>
              <w:rPr>
                <w:sz w:val="20"/>
              </w:rPr>
            </w:pPr>
            <w:r w:rsidRPr="00A63338">
              <w:rPr>
                <w:sz w:val="20"/>
              </w:rPr>
              <w:lastRenderedPageBreak/>
              <w:t>3.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890"/>
            </w:pPr>
            <w:r w:rsidRPr="00A63338">
              <w:t>Формирование и организация работы ДОО «Аьрзи»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октябрь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38" w:lineRule="exact"/>
              <w:ind w:left="104"/>
            </w:pPr>
            <w:r w:rsidRPr="00A63338">
              <w:t xml:space="preserve">Организатор </w:t>
            </w:r>
          </w:p>
        </w:tc>
      </w:tr>
      <w:tr w:rsidR="00A63338" w:rsidRPr="00A63338" w:rsidTr="001661C1">
        <w:trPr>
          <w:trHeight w:val="506"/>
        </w:trPr>
        <w:tc>
          <w:tcPr>
            <w:tcW w:w="597" w:type="dxa"/>
          </w:tcPr>
          <w:p w:rsidR="00A63338" w:rsidRPr="00A63338" w:rsidRDefault="00A63338" w:rsidP="00A63338">
            <w:pPr>
              <w:spacing w:line="225" w:lineRule="exact"/>
              <w:ind w:left="335"/>
              <w:rPr>
                <w:sz w:val="20"/>
              </w:rPr>
            </w:pPr>
            <w:r w:rsidRPr="00A63338">
              <w:rPr>
                <w:sz w:val="20"/>
              </w:rPr>
              <w:t>4.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Ежемесячные</w:t>
            </w:r>
            <w:r w:rsidRPr="00A63338">
              <w:rPr>
                <w:spacing w:val="-3"/>
              </w:rPr>
              <w:t xml:space="preserve"> </w:t>
            </w:r>
            <w:r w:rsidRPr="00A63338">
              <w:t>заседания</w:t>
            </w:r>
            <w:r w:rsidRPr="00A63338">
              <w:rPr>
                <w:spacing w:val="-5"/>
              </w:rPr>
              <w:t xml:space="preserve"> </w:t>
            </w:r>
            <w:r w:rsidRPr="00A63338">
              <w:t>ДОО Аьрзи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сентябрь-</w:t>
            </w:r>
          </w:p>
          <w:p w:rsidR="00A63338" w:rsidRPr="00A63338" w:rsidRDefault="00A63338" w:rsidP="00A63338">
            <w:pPr>
              <w:spacing w:before="1" w:line="238" w:lineRule="exact"/>
              <w:ind w:left="106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 xml:space="preserve">Организатор </w:t>
            </w:r>
          </w:p>
        </w:tc>
      </w:tr>
      <w:tr w:rsidR="00A63338" w:rsidRPr="00A63338" w:rsidTr="001661C1">
        <w:trPr>
          <w:trHeight w:val="760"/>
        </w:trPr>
        <w:tc>
          <w:tcPr>
            <w:tcW w:w="597" w:type="dxa"/>
          </w:tcPr>
          <w:p w:rsidR="00A63338" w:rsidRPr="00A63338" w:rsidRDefault="00A63338" w:rsidP="00A63338">
            <w:pPr>
              <w:spacing w:line="225" w:lineRule="exact"/>
              <w:ind w:left="335"/>
              <w:rPr>
                <w:sz w:val="20"/>
              </w:rPr>
            </w:pPr>
            <w:r w:rsidRPr="00A63338">
              <w:rPr>
                <w:sz w:val="20"/>
              </w:rPr>
              <w:t>5.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Работа</w:t>
            </w:r>
            <w:r w:rsidRPr="00A63338">
              <w:rPr>
                <w:spacing w:val="-1"/>
              </w:rPr>
              <w:t xml:space="preserve"> </w:t>
            </w:r>
            <w:r w:rsidRPr="00A63338">
              <w:t>в</w:t>
            </w:r>
            <w:r w:rsidRPr="00A63338">
              <w:rPr>
                <w:spacing w:val="50"/>
              </w:rPr>
              <w:t xml:space="preserve"> </w:t>
            </w:r>
            <w:r w:rsidRPr="00A63338">
              <w:t>классных</w:t>
            </w:r>
            <w:r w:rsidRPr="00A63338">
              <w:rPr>
                <w:spacing w:val="-4"/>
              </w:rPr>
              <w:t xml:space="preserve"> </w:t>
            </w:r>
            <w:r w:rsidRPr="00A63338">
              <w:t>коллективах</w:t>
            </w:r>
            <w:r w:rsidRPr="00A63338">
              <w:rPr>
                <w:spacing w:val="-1"/>
              </w:rPr>
              <w:t xml:space="preserve"> </w:t>
            </w:r>
            <w:r w:rsidRPr="00A63338">
              <w:t>в</w:t>
            </w:r>
            <w:r w:rsidRPr="00A63338">
              <w:rPr>
                <w:spacing w:val="-2"/>
              </w:rPr>
              <w:t xml:space="preserve"> </w:t>
            </w:r>
            <w:r w:rsidRPr="00A63338">
              <w:t>соответствии</w:t>
            </w:r>
          </w:p>
          <w:p w:rsidR="00A63338" w:rsidRPr="00A63338" w:rsidRDefault="00A63338" w:rsidP="00A63338">
            <w:pPr>
              <w:spacing w:before="1" w:line="238" w:lineRule="exact"/>
              <w:ind w:left="107"/>
            </w:pPr>
            <w:r w:rsidRPr="00A63338">
              <w:t>плана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сентябрь-</w:t>
            </w:r>
          </w:p>
          <w:p w:rsidR="00A63338" w:rsidRPr="00A63338" w:rsidRDefault="00A63338" w:rsidP="00A63338">
            <w:pPr>
              <w:spacing w:before="1" w:line="238" w:lineRule="exact"/>
              <w:ind w:left="106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760"/>
        </w:trPr>
        <w:tc>
          <w:tcPr>
            <w:tcW w:w="597" w:type="dxa"/>
          </w:tcPr>
          <w:p w:rsidR="00A63338" w:rsidRPr="00A63338" w:rsidRDefault="00A63338" w:rsidP="00A63338">
            <w:pPr>
              <w:spacing w:line="225" w:lineRule="exact"/>
              <w:ind w:left="335"/>
              <w:rPr>
                <w:sz w:val="20"/>
              </w:rPr>
            </w:pPr>
            <w:r w:rsidRPr="00A63338">
              <w:rPr>
                <w:sz w:val="20"/>
              </w:rPr>
              <w:t>6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Отчёты</w:t>
            </w:r>
            <w:r w:rsidRPr="00A63338">
              <w:rPr>
                <w:spacing w:val="-3"/>
              </w:rPr>
              <w:t xml:space="preserve"> </w:t>
            </w:r>
            <w:r w:rsidRPr="00A63338">
              <w:t>членов</w:t>
            </w:r>
            <w:r w:rsidRPr="00A63338">
              <w:rPr>
                <w:spacing w:val="-3"/>
              </w:rPr>
              <w:t xml:space="preserve"> </w:t>
            </w:r>
            <w:r w:rsidRPr="00A63338">
              <w:t xml:space="preserve">ДОО Аьрзи </w:t>
            </w:r>
            <w:r w:rsidRPr="00A63338">
              <w:rPr>
                <w:spacing w:val="-2"/>
              </w:rPr>
              <w:t xml:space="preserve"> </w:t>
            </w:r>
            <w:r w:rsidRPr="00A63338">
              <w:rPr>
                <w:spacing w:val="-3"/>
              </w:rPr>
              <w:t xml:space="preserve"> </w:t>
            </w:r>
            <w:r w:rsidRPr="00A63338">
              <w:t>о</w:t>
            </w:r>
            <w:r w:rsidRPr="00A63338">
              <w:rPr>
                <w:spacing w:val="-2"/>
              </w:rPr>
              <w:t xml:space="preserve"> </w:t>
            </w:r>
            <w:r w:rsidRPr="00A63338">
              <w:t>проделанной</w:t>
            </w:r>
          </w:p>
          <w:p w:rsidR="00A63338" w:rsidRPr="00A63338" w:rsidRDefault="00A63338" w:rsidP="00A63338">
            <w:pPr>
              <w:spacing w:before="1" w:line="238" w:lineRule="exact"/>
              <w:ind w:left="107"/>
            </w:pPr>
            <w:r w:rsidRPr="00A63338">
              <w:t>работе</w:t>
            </w:r>
            <w:r w:rsidRPr="00A63338">
              <w:rPr>
                <w:spacing w:val="-2"/>
              </w:rPr>
              <w:t xml:space="preserve"> </w:t>
            </w:r>
            <w:r w:rsidRPr="00A63338">
              <w:t>на</w:t>
            </w:r>
            <w:r w:rsidRPr="00A63338">
              <w:rPr>
                <w:spacing w:val="-1"/>
              </w:rPr>
              <w:t xml:space="preserve"> </w:t>
            </w:r>
            <w:r w:rsidRPr="00A63338">
              <w:t>заседаниях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сентябрь-</w:t>
            </w:r>
          </w:p>
          <w:p w:rsidR="00A63338" w:rsidRPr="00A63338" w:rsidRDefault="00A63338" w:rsidP="00A63338">
            <w:pPr>
              <w:spacing w:before="1" w:line="238" w:lineRule="exact"/>
              <w:ind w:left="107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 xml:space="preserve">Организатор </w:t>
            </w:r>
          </w:p>
        </w:tc>
      </w:tr>
      <w:tr w:rsidR="00A63338" w:rsidRPr="00A63338" w:rsidTr="001661C1">
        <w:trPr>
          <w:trHeight w:val="760"/>
        </w:trPr>
        <w:tc>
          <w:tcPr>
            <w:tcW w:w="597" w:type="dxa"/>
          </w:tcPr>
          <w:p w:rsidR="00A63338" w:rsidRPr="00A63338" w:rsidRDefault="00A63338" w:rsidP="00A63338">
            <w:pPr>
              <w:spacing w:line="225" w:lineRule="exact"/>
              <w:ind w:left="335"/>
              <w:rPr>
                <w:sz w:val="20"/>
              </w:rPr>
            </w:pPr>
            <w:r w:rsidRPr="00A63338">
              <w:rPr>
                <w:sz w:val="20"/>
              </w:rPr>
              <w:t>7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Участие</w:t>
            </w:r>
            <w:r w:rsidRPr="00A63338">
              <w:rPr>
                <w:spacing w:val="-3"/>
              </w:rPr>
              <w:t xml:space="preserve"> </w:t>
            </w:r>
            <w:r w:rsidRPr="00A63338">
              <w:t>в</w:t>
            </w:r>
            <w:r w:rsidRPr="00A63338">
              <w:rPr>
                <w:spacing w:val="-4"/>
              </w:rPr>
              <w:t xml:space="preserve"> </w:t>
            </w:r>
            <w:r w:rsidRPr="00A63338">
              <w:t>общешкольных мероприятиях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сентябрь-</w:t>
            </w:r>
          </w:p>
          <w:p w:rsidR="00A63338" w:rsidRPr="00A63338" w:rsidRDefault="00A63338" w:rsidP="00A63338">
            <w:pPr>
              <w:spacing w:before="1" w:line="238" w:lineRule="exact"/>
              <w:ind w:left="106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 xml:space="preserve">Организатор </w:t>
            </w:r>
          </w:p>
        </w:tc>
      </w:tr>
      <w:tr w:rsidR="00A63338" w:rsidRPr="00A63338" w:rsidTr="001661C1">
        <w:trPr>
          <w:trHeight w:val="760"/>
        </w:trPr>
        <w:tc>
          <w:tcPr>
            <w:tcW w:w="597" w:type="dxa"/>
          </w:tcPr>
          <w:p w:rsidR="00A63338" w:rsidRPr="00A63338" w:rsidRDefault="00A63338" w:rsidP="00A63338">
            <w:pPr>
              <w:spacing w:line="225" w:lineRule="exact"/>
              <w:ind w:left="335"/>
              <w:rPr>
                <w:sz w:val="20"/>
              </w:rPr>
            </w:pPr>
            <w:r w:rsidRPr="00A63338">
              <w:rPr>
                <w:sz w:val="20"/>
              </w:rPr>
              <w:t>8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Участие</w:t>
            </w:r>
            <w:r w:rsidRPr="00A63338">
              <w:rPr>
                <w:spacing w:val="-2"/>
              </w:rPr>
              <w:t xml:space="preserve"> </w:t>
            </w:r>
            <w:r w:rsidRPr="00A63338">
              <w:t>в</w:t>
            </w:r>
            <w:r w:rsidRPr="00A63338">
              <w:rPr>
                <w:spacing w:val="-2"/>
              </w:rPr>
              <w:t xml:space="preserve"> </w:t>
            </w:r>
            <w:r w:rsidRPr="00A63338">
              <w:t>мероприятиях</w:t>
            </w:r>
            <w:r w:rsidRPr="00A63338">
              <w:rPr>
                <w:spacing w:val="-4"/>
              </w:rPr>
              <w:t xml:space="preserve"> </w:t>
            </w:r>
            <w:r w:rsidRPr="00A63338">
              <w:t>разного</w:t>
            </w:r>
            <w:r w:rsidRPr="00A63338">
              <w:rPr>
                <w:spacing w:val="-1"/>
              </w:rPr>
              <w:t xml:space="preserve"> </w:t>
            </w:r>
            <w:r w:rsidRPr="00A63338">
              <w:t>уровня</w:t>
            </w:r>
            <w:r w:rsidRPr="00A63338">
              <w:rPr>
                <w:spacing w:val="-2"/>
              </w:rPr>
              <w:t xml:space="preserve"> </w:t>
            </w:r>
            <w:r w:rsidRPr="00A63338">
              <w:t>и</w:t>
            </w:r>
            <w:r w:rsidRPr="00A63338">
              <w:rPr>
                <w:spacing w:val="-2"/>
              </w:rPr>
              <w:t xml:space="preserve"> </w:t>
            </w:r>
            <w:r w:rsidRPr="00A63338">
              <w:t>различной</w:t>
            </w:r>
          </w:p>
          <w:p w:rsidR="00A63338" w:rsidRPr="00A63338" w:rsidRDefault="00A63338" w:rsidP="00A63338">
            <w:pPr>
              <w:spacing w:before="1" w:line="238" w:lineRule="exact"/>
              <w:ind w:left="107"/>
            </w:pPr>
            <w:r w:rsidRPr="00A63338">
              <w:t>направленности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сентябрь-</w:t>
            </w:r>
          </w:p>
          <w:p w:rsidR="00A63338" w:rsidRPr="00A63338" w:rsidRDefault="00A63338" w:rsidP="00A63338">
            <w:pPr>
              <w:spacing w:before="1" w:line="238" w:lineRule="exact"/>
              <w:ind w:left="106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 xml:space="preserve">Организатор </w:t>
            </w:r>
          </w:p>
        </w:tc>
      </w:tr>
      <w:tr w:rsidR="00A63338" w:rsidRPr="00A63338" w:rsidTr="001661C1">
        <w:trPr>
          <w:trHeight w:val="505"/>
        </w:trPr>
        <w:tc>
          <w:tcPr>
            <w:tcW w:w="10378" w:type="dxa"/>
            <w:gridSpan w:val="6"/>
          </w:tcPr>
          <w:p w:rsidR="00A63338" w:rsidRPr="00A63338" w:rsidRDefault="00A63338" w:rsidP="00A63338">
            <w:pPr>
              <w:spacing w:line="251" w:lineRule="exact"/>
              <w:rPr>
                <w:b/>
              </w:rPr>
            </w:pPr>
          </w:p>
          <w:p w:rsidR="00A63338" w:rsidRPr="00A63338" w:rsidRDefault="00A63338" w:rsidP="00A63338">
            <w:pPr>
              <w:spacing w:line="251" w:lineRule="exact"/>
              <w:ind w:left="107"/>
              <w:jc w:val="center"/>
              <w:rPr>
                <w:b/>
              </w:rPr>
            </w:pPr>
            <w:r w:rsidRPr="00A63338">
              <w:rPr>
                <w:b/>
              </w:rPr>
              <w:t>Модуль</w:t>
            </w:r>
            <w:r w:rsidRPr="00A63338">
              <w:rPr>
                <w:b/>
                <w:spacing w:val="-1"/>
              </w:rPr>
              <w:t xml:space="preserve"> </w:t>
            </w:r>
            <w:r w:rsidRPr="00A63338">
              <w:rPr>
                <w:b/>
              </w:rPr>
              <w:t>6.</w:t>
            </w:r>
            <w:r w:rsidRPr="00A63338">
              <w:rPr>
                <w:b/>
                <w:spacing w:val="-1"/>
              </w:rPr>
              <w:t xml:space="preserve"> </w:t>
            </w:r>
            <w:r w:rsidRPr="00A63338">
              <w:rPr>
                <w:b/>
              </w:rPr>
              <w:t>«Детские</w:t>
            </w:r>
            <w:r w:rsidRPr="00A63338">
              <w:rPr>
                <w:b/>
                <w:spacing w:val="-4"/>
              </w:rPr>
              <w:t xml:space="preserve"> </w:t>
            </w:r>
            <w:r w:rsidRPr="00A63338">
              <w:rPr>
                <w:b/>
              </w:rPr>
              <w:t>общественные</w:t>
            </w:r>
            <w:r w:rsidRPr="00A63338">
              <w:rPr>
                <w:b/>
                <w:spacing w:val="-3"/>
              </w:rPr>
              <w:t xml:space="preserve"> </w:t>
            </w:r>
            <w:r w:rsidRPr="00A63338">
              <w:rPr>
                <w:b/>
              </w:rPr>
              <w:t>объединения»</w:t>
            </w:r>
          </w:p>
        </w:tc>
      </w:tr>
      <w:tr w:rsidR="00A63338" w:rsidRPr="00A63338" w:rsidTr="001661C1">
        <w:trPr>
          <w:trHeight w:val="757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1.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 xml:space="preserve">Выпуск праздничной стенгазеты к 1 сентября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 xml:space="preserve">5-9 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ind w:left="106" w:right="235"/>
            </w:pPr>
            <w:r w:rsidRPr="00A63338">
              <w:t xml:space="preserve">Сентябрь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38" w:lineRule="exact"/>
              <w:ind w:left="104"/>
            </w:pPr>
            <w:r w:rsidRPr="00A63338">
              <w:t xml:space="preserve">Члены ДОО Аьрзи </w:t>
            </w:r>
          </w:p>
        </w:tc>
      </w:tr>
      <w:tr w:rsidR="00A63338" w:rsidRPr="00A63338" w:rsidTr="001661C1">
        <w:trPr>
          <w:trHeight w:val="757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2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Организация поздравительных открыток ко Дню пожилых людей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ind w:left="106" w:right="235"/>
            </w:pPr>
            <w:r w:rsidRPr="00A63338">
              <w:t xml:space="preserve">Октябрь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38" w:lineRule="exact"/>
              <w:ind w:left="104"/>
            </w:pPr>
            <w:r w:rsidRPr="00A63338">
              <w:t>Члены ДОО Аьрзи</w:t>
            </w:r>
          </w:p>
        </w:tc>
      </w:tr>
      <w:tr w:rsidR="00A63338" w:rsidRPr="00A63338" w:rsidTr="001661C1">
        <w:trPr>
          <w:trHeight w:val="757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2.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Участие во всероссийских уроках по Проектории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 xml:space="preserve">5-9 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2" w:lineRule="auto"/>
              <w:ind w:left="106" w:right="235"/>
            </w:pPr>
            <w:r w:rsidRPr="00A63338">
              <w:t xml:space="preserve">По графику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52" w:lineRule="exact"/>
              <w:ind w:left="104" w:right="389"/>
            </w:pPr>
            <w:r w:rsidRPr="00A63338">
              <w:t xml:space="preserve">Учитель информатики </w:t>
            </w:r>
          </w:p>
        </w:tc>
      </w:tr>
      <w:tr w:rsidR="00A63338" w:rsidRPr="00A63338" w:rsidTr="001661C1">
        <w:trPr>
          <w:trHeight w:val="760"/>
        </w:trPr>
        <w:tc>
          <w:tcPr>
            <w:tcW w:w="597" w:type="dxa"/>
          </w:tcPr>
          <w:p w:rsidR="00A63338" w:rsidRPr="00A63338" w:rsidRDefault="00A63338" w:rsidP="00A63338">
            <w:pPr>
              <w:spacing w:line="225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3.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Участие</w:t>
            </w:r>
            <w:r w:rsidRPr="00A63338">
              <w:rPr>
                <w:spacing w:val="-2"/>
              </w:rPr>
              <w:t xml:space="preserve"> </w:t>
            </w:r>
            <w:r w:rsidRPr="00A63338">
              <w:t>в</w:t>
            </w:r>
            <w:r w:rsidRPr="00A63338">
              <w:rPr>
                <w:spacing w:val="-3"/>
              </w:rPr>
              <w:t xml:space="preserve"> </w:t>
            </w:r>
            <w:r w:rsidRPr="00A63338">
              <w:t>проектах</w:t>
            </w:r>
            <w:r w:rsidRPr="00A63338">
              <w:rPr>
                <w:spacing w:val="-2"/>
              </w:rPr>
              <w:t xml:space="preserve"> </w:t>
            </w:r>
            <w:r w:rsidRPr="00A63338">
              <w:t>различного</w:t>
            </w:r>
            <w:r w:rsidRPr="00A63338">
              <w:rPr>
                <w:spacing w:val="-2"/>
              </w:rPr>
              <w:t xml:space="preserve"> </w:t>
            </w:r>
            <w:r w:rsidRPr="00A63338">
              <w:t>уровня</w:t>
            </w:r>
            <w:r w:rsidRPr="00A63338">
              <w:rPr>
                <w:spacing w:val="-3"/>
              </w:rPr>
              <w:t xml:space="preserve"> </w:t>
            </w:r>
            <w:r w:rsidRPr="00A63338">
              <w:t>(конкурсах,</w:t>
            </w:r>
          </w:p>
          <w:p w:rsidR="00A63338" w:rsidRPr="00A63338" w:rsidRDefault="00A63338" w:rsidP="00A63338">
            <w:pPr>
              <w:spacing w:line="252" w:lineRule="exact"/>
              <w:ind w:left="107"/>
            </w:pPr>
            <w:r w:rsidRPr="00A63338">
              <w:t>играх,</w:t>
            </w:r>
            <w:r w:rsidRPr="00A63338">
              <w:rPr>
                <w:spacing w:val="-2"/>
              </w:rPr>
              <w:t xml:space="preserve"> </w:t>
            </w:r>
            <w:r w:rsidRPr="00A63338">
              <w:t>программах</w:t>
            </w:r>
            <w:r w:rsidRPr="00A63338">
              <w:rPr>
                <w:spacing w:val="-1"/>
              </w:rPr>
              <w:t xml:space="preserve"> </w:t>
            </w:r>
            <w:r w:rsidRPr="00A63338">
              <w:t>и</w:t>
            </w:r>
            <w:r w:rsidRPr="00A63338">
              <w:rPr>
                <w:spacing w:val="-3"/>
              </w:rPr>
              <w:t xml:space="preserve"> </w:t>
            </w:r>
            <w:r w:rsidRPr="00A63338">
              <w:t>т.д.)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1-4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ind w:left="107" w:right="234"/>
            </w:pPr>
            <w:r w:rsidRPr="00A63338">
              <w:t>сентябрь-</w:t>
            </w:r>
            <w:r w:rsidRPr="00A63338">
              <w:rPr>
                <w:spacing w:val="-52"/>
              </w:rPr>
              <w:t xml:space="preserve"> </w:t>
            </w: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52" w:lineRule="exact"/>
              <w:ind w:left="104" w:right="705"/>
            </w:pPr>
            <w:r w:rsidRPr="00A63338">
              <w:t>Руководитель,</w:t>
            </w:r>
            <w:r w:rsidRPr="00A63338">
              <w:rPr>
                <w:spacing w:val="-52"/>
              </w:rPr>
              <w:t xml:space="preserve"> </w:t>
            </w: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760"/>
        </w:trPr>
        <w:tc>
          <w:tcPr>
            <w:tcW w:w="597" w:type="dxa"/>
          </w:tcPr>
          <w:p w:rsidR="00A63338" w:rsidRPr="00A63338" w:rsidRDefault="00A63338" w:rsidP="00A63338">
            <w:pPr>
              <w:spacing w:line="225" w:lineRule="exact"/>
              <w:ind w:left="90" w:right="84"/>
              <w:jc w:val="center"/>
              <w:rPr>
                <w:sz w:val="20"/>
              </w:rPr>
            </w:pP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Участие в акции «Посади дерево»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 xml:space="preserve">5-9 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ind w:left="107" w:right="234"/>
            </w:pPr>
            <w:r w:rsidRPr="00A63338">
              <w:t xml:space="preserve">Октябрь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38" w:lineRule="exact"/>
              <w:ind w:left="104"/>
            </w:pPr>
            <w:r w:rsidRPr="00A63338">
              <w:t>Члены ДОО Аьрзи</w:t>
            </w:r>
          </w:p>
        </w:tc>
      </w:tr>
      <w:tr w:rsidR="00A63338" w:rsidRPr="00A63338" w:rsidTr="001661C1">
        <w:trPr>
          <w:trHeight w:val="760"/>
        </w:trPr>
        <w:tc>
          <w:tcPr>
            <w:tcW w:w="597" w:type="dxa"/>
          </w:tcPr>
          <w:p w:rsidR="00A63338" w:rsidRPr="00A63338" w:rsidRDefault="00A63338" w:rsidP="00A63338">
            <w:pPr>
              <w:spacing w:line="225" w:lineRule="exact"/>
              <w:ind w:left="90" w:right="84"/>
              <w:jc w:val="center"/>
              <w:rPr>
                <w:sz w:val="20"/>
              </w:rPr>
            </w:pP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 xml:space="preserve">Турнир по шашкам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ind w:left="107" w:right="234"/>
            </w:pPr>
            <w:r w:rsidRPr="00A63338">
              <w:t xml:space="preserve">Ноябрь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38" w:lineRule="exact"/>
              <w:ind w:left="104"/>
            </w:pPr>
            <w:r w:rsidRPr="00A63338">
              <w:t>Члены ДОО Аьрзи</w:t>
            </w:r>
          </w:p>
        </w:tc>
      </w:tr>
      <w:tr w:rsidR="00A63338" w:rsidRPr="00A63338" w:rsidTr="001661C1">
        <w:trPr>
          <w:trHeight w:val="760"/>
        </w:trPr>
        <w:tc>
          <w:tcPr>
            <w:tcW w:w="597" w:type="dxa"/>
          </w:tcPr>
          <w:p w:rsidR="00A63338" w:rsidRPr="00A63338" w:rsidRDefault="00A63338" w:rsidP="00A63338">
            <w:pPr>
              <w:spacing w:line="225" w:lineRule="exact"/>
              <w:ind w:left="90" w:right="84"/>
              <w:jc w:val="center"/>
              <w:rPr>
                <w:sz w:val="20"/>
              </w:rPr>
            </w:pP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 xml:space="preserve">Экологические субботники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2-9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ind w:right="234"/>
            </w:pPr>
            <w:r w:rsidRPr="00A63338">
              <w:t xml:space="preserve"> Весна-осень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38" w:lineRule="exact"/>
              <w:ind w:left="104"/>
            </w:pPr>
            <w:r w:rsidRPr="00A63338">
              <w:t>Члены ДОО Аьрзи</w:t>
            </w:r>
          </w:p>
        </w:tc>
      </w:tr>
      <w:tr w:rsidR="00A63338" w:rsidRPr="00A63338" w:rsidTr="001661C1">
        <w:trPr>
          <w:trHeight w:val="760"/>
        </w:trPr>
        <w:tc>
          <w:tcPr>
            <w:tcW w:w="597" w:type="dxa"/>
          </w:tcPr>
          <w:p w:rsidR="00A63338" w:rsidRPr="00A63338" w:rsidRDefault="00A63338" w:rsidP="00A63338">
            <w:pPr>
              <w:spacing w:line="225" w:lineRule="exact"/>
              <w:ind w:left="90" w:right="84"/>
              <w:jc w:val="center"/>
              <w:rPr>
                <w:sz w:val="20"/>
              </w:rPr>
            </w:pP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 xml:space="preserve">Проверка дневников, учебников, тетрадей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ind w:right="234"/>
            </w:pPr>
            <w:r w:rsidRPr="00A63338">
              <w:t xml:space="preserve">В конце каждой четверти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38" w:lineRule="exact"/>
              <w:ind w:left="104"/>
            </w:pPr>
            <w:r w:rsidRPr="00A63338">
              <w:t>Члены ДОО Аьрзи</w:t>
            </w:r>
          </w:p>
        </w:tc>
      </w:tr>
      <w:tr w:rsidR="00A63338" w:rsidRPr="00A63338" w:rsidTr="001661C1">
        <w:trPr>
          <w:trHeight w:val="760"/>
        </w:trPr>
        <w:tc>
          <w:tcPr>
            <w:tcW w:w="597" w:type="dxa"/>
          </w:tcPr>
          <w:p w:rsidR="00A63338" w:rsidRPr="00A63338" w:rsidRDefault="00A63338" w:rsidP="00A63338">
            <w:pPr>
              <w:spacing w:line="225" w:lineRule="exact"/>
              <w:ind w:left="90" w:right="84"/>
              <w:jc w:val="center"/>
              <w:rPr>
                <w:sz w:val="20"/>
              </w:rPr>
            </w:pP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 xml:space="preserve">Участие и помощь в организации общешкольных мероприятий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</w:p>
        </w:tc>
        <w:tc>
          <w:tcPr>
            <w:tcW w:w="1277" w:type="dxa"/>
          </w:tcPr>
          <w:p w:rsidR="00A63338" w:rsidRPr="00A63338" w:rsidRDefault="00A63338" w:rsidP="00A63338">
            <w:pPr>
              <w:ind w:right="234"/>
            </w:pPr>
            <w:r w:rsidRPr="00A63338">
              <w:t xml:space="preserve">По плану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38" w:lineRule="exact"/>
              <w:ind w:left="104"/>
            </w:pPr>
            <w:r w:rsidRPr="00A63338">
              <w:t>Члены ДОО Аьрзи</w:t>
            </w:r>
          </w:p>
        </w:tc>
      </w:tr>
      <w:tr w:rsidR="00A63338" w:rsidRPr="00A63338" w:rsidTr="001661C1">
        <w:trPr>
          <w:trHeight w:val="757"/>
        </w:trPr>
        <w:tc>
          <w:tcPr>
            <w:tcW w:w="10378" w:type="dxa"/>
            <w:gridSpan w:val="6"/>
          </w:tcPr>
          <w:p w:rsidR="00A63338" w:rsidRPr="00A63338" w:rsidRDefault="00A63338" w:rsidP="00A63338">
            <w:pPr>
              <w:spacing w:before="8"/>
              <w:rPr>
                <w:b/>
                <w:sz w:val="21"/>
              </w:rPr>
            </w:pPr>
          </w:p>
          <w:p w:rsidR="00A63338" w:rsidRPr="00A63338" w:rsidRDefault="00A63338" w:rsidP="00A63338">
            <w:pPr>
              <w:spacing w:before="1"/>
              <w:ind w:left="107"/>
              <w:jc w:val="center"/>
              <w:rPr>
                <w:b/>
              </w:rPr>
            </w:pPr>
            <w:r w:rsidRPr="00A63338">
              <w:rPr>
                <w:b/>
              </w:rPr>
              <w:t>Модуль 7.</w:t>
            </w:r>
            <w:r w:rsidRPr="00A63338">
              <w:rPr>
                <w:b/>
                <w:spacing w:val="-1"/>
              </w:rPr>
              <w:t xml:space="preserve"> </w:t>
            </w:r>
            <w:r w:rsidRPr="00A63338">
              <w:rPr>
                <w:b/>
              </w:rPr>
              <w:t>«Экскурсии, походы»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1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Тематические</w:t>
            </w:r>
            <w:r w:rsidRPr="00A63338">
              <w:rPr>
                <w:spacing w:val="-3"/>
              </w:rPr>
              <w:t xml:space="preserve"> </w:t>
            </w:r>
            <w:r w:rsidRPr="00A63338">
              <w:t>экскурсии</w:t>
            </w:r>
            <w:r w:rsidRPr="00A63338">
              <w:rPr>
                <w:spacing w:val="-3"/>
              </w:rPr>
              <w:t xml:space="preserve"> </w:t>
            </w:r>
            <w:r w:rsidRPr="00A63338">
              <w:t>по</w:t>
            </w:r>
            <w:r w:rsidRPr="00A63338">
              <w:rPr>
                <w:spacing w:val="-3"/>
              </w:rPr>
              <w:t xml:space="preserve"> </w:t>
            </w:r>
            <w:r w:rsidRPr="00A63338">
              <w:t>предметам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сентябрь-</w:t>
            </w:r>
          </w:p>
          <w:p w:rsidR="00A63338" w:rsidRPr="00A63338" w:rsidRDefault="00A63338" w:rsidP="00A63338">
            <w:pPr>
              <w:spacing w:before="1" w:line="238" w:lineRule="exact"/>
              <w:ind w:left="106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2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Экскурсии</w:t>
            </w:r>
            <w:r w:rsidRPr="00A63338">
              <w:rPr>
                <w:spacing w:val="-4"/>
              </w:rPr>
              <w:t xml:space="preserve"> </w:t>
            </w:r>
            <w:r w:rsidRPr="00A63338">
              <w:t>в</w:t>
            </w:r>
            <w:r w:rsidRPr="00A63338">
              <w:rPr>
                <w:spacing w:val="-3"/>
              </w:rPr>
              <w:t xml:space="preserve"> </w:t>
            </w:r>
            <w:r w:rsidRPr="00A63338">
              <w:t>краеведческий</w:t>
            </w:r>
            <w:r w:rsidRPr="00A63338">
              <w:rPr>
                <w:spacing w:val="-4"/>
              </w:rPr>
              <w:t xml:space="preserve"> </w:t>
            </w:r>
            <w:r w:rsidRPr="00A63338">
              <w:t xml:space="preserve">музей </w:t>
            </w:r>
          </w:p>
          <w:p w:rsidR="00A63338" w:rsidRPr="00A63338" w:rsidRDefault="00A63338" w:rsidP="00A63338">
            <w:pPr>
              <w:spacing w:before="1" w:line="238" w:lineRule="exact"/>
              <w:ind w:left="107"/>
            </w:pP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сентябрь-</w:t>
            </w:r>
          </w:p>
          <w:p w:rsidR="00A63338" w:rsidRPr="00A63338" w:rsidRDefault="00A63338" w:rsidP="00A63338">
            <w:pPr>
              <w:spacing w:before="1" w:line="238" w:lineRule="exact"/>
              <w:ind w:left="106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3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Экскурсии</w:t>
            </w:r>
            <w:r w:rsidRPr="00A63338">
              <w:rPr>
                <w:spacing w:val="-3"/>
              </w:rPr>
              <w:t xml:space="preserve"> </w:t>
            </w:r>
            <w:r w:rsidRPr="00A63338">
              <w:t>по</w:t>
            </w:r>
            <w:r w:rsidRPr="00A63338">
              <w:rPr>
                <w:spacing w:val="-2"/>
              </w:rPr>
              <w:t xml:space="preserve"> </w:t>
            </w:r>
            <w:r w:rsidRPr="00A63338">
              <w:t>историческим</w:t>
            </w:r>
            <w:r w:rsidRPr="00A63338">
              <w:rPr>
                <w:spacing w:val="-3"/>
              </w:rPr>
              <w:t xml:space="preserve"> </w:t>
            </w:r>
            <w:r w:rsidRPr="00A63338">
              <w:t>и</w:t>
            </w:r>
            <w:r w:rsidRPr="00A63338">
              <w:rPr>
                <w:spacing w:val="-2"/>
              </w:rPr>
              <w:t xml:space="preserve"> </w:t>
            </w:r>
            <w:r w:rsidRPr="00A63338">
              <w:t>памятным</w:t>
            </w:r>
            <w:r w:rsidRPr="00A63338">
              <w:rPr>
                <w:spacing w:val="-3"/>
              </w:rPr>
              <w:t xml:space="preserve"> </w:t>
            </w:r>
            <w:r w:rsidRPr="00A63338">
              <w:t>местам</w:t>
            </w:r>
          </w:p>
          <w:p w:rsidR="00A63338" w:rsidRPr="00A63338" w:rsidRDefault="00A63338" w:rsidP="00A63338">
            <w:pPr>
              <w:spacing w:before="1" w:line="238" w:lineRule="exact"/>
              <w:ind w:left="107"/>
            </w:pPr>
            <w:r w:rsidRPr="00A63338">
              <w:t>города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сентябрь-</w:t>
            </w:r>
          </w:p>
          <w:p w:rsidR="00A63338" w:rsidRPr="00A63338" w:rsidRDefault="00A63338" w:rsidP="00A63338">
            <w:pPr>
              <w:spacing w:before="1" w:line="238" w:lineRule="exact"/>
              <w:ind w:left="106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4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Организация</w:t>
            </w:r>
            <w:r w:rsidRPr="00A63338">
              <w:rPr>
                <w:spacing w:val="-3"/>
              </w:rPr>
              <w:t xml:space="preserve"> </w:t>
            </w:r>
            <w:r w:rsidRPr="00A63338">
              <w:t>экскурсий</w:t>
            </w:r>
            <w:r w:rsidRPr="00A63338">
              <w:rPr>
                <w:spacing w:val="-3"/>
              </w:rPr>
              <w:t xml:space="preserve"> </w:t>
            </w:r>
            <w:r w:rsidRPr="00A63338">
              <w:t>в</w:t>
            </w:r>
            <w:r w:rsidRPr="00A63338">
              <w:rPr>
                <w:spacing w:val="-6"/>
              </w:rPr>
              <w:t xml:space="preserve"> </w:t>
            </w:r>
            <w:r w:rsidRPr="00A63338">
              <w:t>пожарную</w:t>
            </w:r>
            <w:r w:rsidRPr="00A63338">
              <w:rPr>
                <w:spacing w:val="-2"/>
              </w:rPr>
              <w:t xml:space="preserve"> </w:t>
            </w:r>
            <w:r w:rsidRPr="00A63338">
              <w:t>часть</w:t>
            </w:r>
          </w:p>
          <w:p w:rsidR="00A63338" w:rsidRPr="00A63338" w:rsidRDefault="00A63338" w:rsidP="00A63338">
            <w:pPr>
              <w:spacing w:before="1" w:line="238" w:lineRule="exact"/>
              <w:ind w:left="107"/>
            </w:pP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сентябрь-</w:t>
            </w:r>
          </w:p>
          <w:p w:rsidR="00A63338" w:rsidRPr="00A63338" w:rsidRDefault="00A63338" w:rsidP="00A63338">
            <w:pPr>
              <w:spacing w:before="1" w:line="238" w:lineRule="exact"/>
              <w:ind w:left="106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lastRenderedPageBreak/>
              <w:t>5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Экскурсии в музеи республики Ингушетия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 xml:space="preserve">5-9 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before="1" w:line="238" w:lineRule="exact"/>
              <w:ind w:left="106"/>
            </w:pPr>
            <w:r w:rsidRPr="00A63338">
              <w:t xml:space="preserve">Сентябрь, октябрь, апрель, май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757"/>
        </w:trPr>
        <w:tc>
          <w:tcPr>
            <w:tcW w:w="10378" w:type="dxa"/>
            <w:gridSpan w:val="6"/>
          </w:tcPr>
          <w:p w:rsidR="00A63338" w:rsidRPr="00A63338" w:rsidRDefault="00A63338" w:rsidP="00A63338">
            <w:pPr>
              <w:spacing w:before="8"/>
              <w:rPr>
                <w:b/>
                <w:sz w:val="21"/>
              </w:rPr>
            </w:pPr>
          </w:p>
          <w:p w:rsidR="00A63338" w:rsidRPr="00A63338" w:rsidRDefault="00A63338" w:rsidP="00A63338">
            <w:pPr>
              <w:spacing w:before="1"/>
              <w:ind w:left="107"/>
              <w:jc w:val="center"/>
              <w:rPr>
                <w:b/>
              </w:rPr>
            </w:pPr>
            <w:r w:rsidRPr="00A63338">
              <w:rPr>
                <w:b/>
              </w:rPr>
              <w:t>Модуль</w:t>
            </w:r>
            <w:r w:rsidRPr="00A63338">
              <w:rPr>
                <w:b/>
                <w:spacing w:val="-1"/>
              </w:rPr>
              <w:t xml:space="preserve"> </w:t>
            </w:r>
            <w:r w:rsidRPr="00A63338">
              <w:rPr>
                <w:b/>
              </w:rPr>
              <w:t>8.</w:t>
            </w:r>
            <w:r w:rsidRPr="00A63338">
              <w:rPr>
                <w:b/>
                <w:spacing w:val="-1"/>
              </w:rPr>
              <w:t xml:space="preserve"> </w:t>
            </w:r>
            <w:r w:rsidRPr="00A63338">
              <w:rPr>
                <w:b/>
              </w:rPr>
              <w:t>«Профориентация»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1.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Классный</w:t>
            </w:r>
            <w:r w:rsidRPr="00A63338">
              <w:rPr>
                <w:spacing w:val="-3"/>
              </w:rPr>
              <w:t xml:space="preserve"> </w:t>
            </w:r>
            <w:r w:rsidRPr="00A63338">
              <w:t>час</w:t>
            </w:r>
            <w:r w:rsidRPr="00A63338">
              <w:rPr>
                <w:spacing w:val="-1"/>
              </w:rPr>
              <w:t xml:space="preserve"> </w:t>
            </w:r>
            <w:r w:rsidRPr="00A63338">
              <w:t>«Известные</w:t>
            </w:r>
            <w:r w:rsidRPr="00A63338">
              <w:rPr>
                <w:spacing w:val="-1"/>
              </w:rPr>
              <w:t xml:space="preserve"> </w:t>
            </w:r>
            <w:r w:rsidRPr="00A63338">
              <w:t>люди</w:t>
            </w:r>
            <w:r w:rsidRPr="00A63338">
              <w:rPr>
                <w:spacing w:val="-3"/>
              </w:rPr>
              <w:t xml:space="preserve"> </w:t>
            </w:r>
            <w:r w:rsidRPr="00A63338">
              <w:t>нашего</w:t>
            </w:r>
            <w:r w:rsidRPr="00A63338">
              <w:rPr>
                <w:spacing w:val="-4"/>
              </w:rPr>
              <w:t xml:space="preserve"> </w:t>
            </w:r>
            <w:r w:rsidRPr="00A63338">
              <w:t>города»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октябрь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2.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before="1" w:line="238" w:lineRule="exact"/>
              <w:ind w:left="107"/>
            </w:pPr>
            <w:r w:rsidRPr="00A63338">
              <w:t>Осуществление взаимодействия с городским центром занятости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8,9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 xml:space="preserve">Директор 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3.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Видеоролики</w:t>
            </w:r>
            <w:r w:rsidRPr="00A63338">
              <w:rPr>
                <w:spacing w:val="-3"/>
              </w:rPr>
              <w:t xml:space="preserve"> </w:t>
            </w:r>
            <w:r w:rsidRPr="00A63338">
              <w:t>«Профессии</w:t>
            </w:r>
            <w:r w:rsidRPr="00A63338">
              <w:rPr>
                <w:spacing w:val="-3"/>
              </w:rPr>
              <w:t xml:space="preserve"> </w:t>
            </w:r>
            <w:r w:rsidRPr="00A63338">
              <w:t>наших</w:t>
            </w:r>
            <w:r w:rsidRPr="00A63338">
              <w:rPr>
                <w:spacing w:val="-2"/>
              </w:rPr>
              <w:t xml:space="preserve"> </w:t>
            </w:r>
            <w:r w:rsidRPr="00A63338">
              <w:t>родителей»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ноябрь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4.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Беседа</w:t>
            </w:r>
            <w:r w:rsidRPr="00A63338">
              <w:rPr>
                <w:spacing w:val="-2"/>
              </w:rPr>
              <w:t xml:space="preserve"> </w:t>
            </w:r>
            <w:r w:rsidRPr="00A63338">
              <w:t>«Мои</w:t>
            </w:r>
            <w:r w:rsidRPr="00A63338">
              <w:rPr>
                <w:spacing w:val="-2"/>
              </w:rPr>
              <w:t xml:space="preserve"> </w:t>
            </w:r>
            <w:r w:rsidRPr="00A63338">
              <w:t>увлечения</w:t>
            </w:r>
            <w:r w:rsidRPr="00A63338">
              <w:rPr>
                <w:spacing w:val="-2"/>
              </w:rPr>
              <w:t xml:space="preserve"> </w:t>
            </w:r>
            <w:r w:rsidRPr="00A63338">
              <w:t>и интересы»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сентябрь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5.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Классный</w:t>
            </w:r>
            <w:r w:rsidRPr="00A63338">
              <w:rPr>
                <w:spacing w:val="-2"/>
              </w:rPr>
              <w:t xml:space="preserve"> </w:t>
            </w:r>
            <w:r w:rsidRPr="00A63338">
              <w:t>час</w:t>
            </w:r>
            <w:r w:rsidRPr="00A63338">
              <w:rPr>
                <w:spacing w:val="-1"/>
              </w:rPr>
              <w:t xml:space="preserve"> </w:t>
            </w:r>
            <w:r w:rsidRPr="00A63338">
              <w:t>«Человек</w:t>
            </w:r>
            <w:r w:rsidRPr="00A63338">
              <w:rPr>
                <w:spacing w:val="1"/>
              </w:rPr>
              <w:t xml:space="preserve"> </w:t>
            </w:r>
            <w:r w:rsidRPr="00A63338">
              <w:t>в</w:t>
            </w:r>
            <w:r w:rsidRPr="00A63338">
              <w:rPr>
                <w:spacing w:val="-5"/>
              </w:rPr>
              <w:t xml:space="preserve"> </w:t>
            </w:r>
            <w:r w:rsidRPr="00A63338">
              <w:t>семье»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1-4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декабрь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6.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 xml:space="preserve">Мероприятие по профориентации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 xml:space="preserve">9 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март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Классный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 xml:space="preserve">Руководитель, воспитатель </w:t>
            </w:r>
          </w:p>
        </w:tc>
      </w:tr>
      <w:tr w:rsidR="00A63338" w:rsidRPr="00A63338" w:rsidTr="001661C1">
        <w:trPr>
          <w:trHeight w:val="506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7.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Проведение</w:t>
            </w:r>
            <w:r w:rsidRPr="00A63338">
              <w:rPr>
                <w:spacing w:val="-2"/>
              </w:rPr>
              <w:t xml:space="preserve"> </w:t>
            </w:r>
            <w:r w:rsidRPr="00A63338">
              <w:t>тематических</w:t>
            </w:r>
            <w:r w:rsidRPr="00A63338">
              <w:rPr>
                <w:spacing w:val="-2"/>
              </w:rPr>
              <w:t xml:space="preserve"> </w:t>
            </w:r>
            <w:r w:rsidRPr="00A63338">
              <w:t>классных</w:t>
            </w:r>
            <w:r w:rsidRPr="00A63338">
              <w:rPr>
                <w:spacing w:val="-2"/>
              </w:rPr>
              <w:t xml:space="preserve"> </w:t>
            </w:r>
            <w:r w:rsidRPr="00A63338">
              <w:t>часов</w:t>
            </w:r>
            <w:r w:rsidRPr="00A63338">
              <w:rPr>
                <w:spacing w:val="-3"/>
              </w:rPr>
              <w:t xml:space="preserve"> </w:t>
            </w:r>
            <w:r w:rsidRPr="00A63338">
              <w:t>по</w:t>
            </w:r>
          </w:p>
          <w:p w:rsidR="00A63338" w:rsidRPr="00A63338" w:rsidRDefault="00A63338" w:rsidP="00A63338">
            <w:pPr>
              <w:spacing w:before="1" w:line="238" w:lineRule="exact"/>
              <w:ind w:left="107"/>
            </w:pPr>
            <w:r w:rsidRPr="00A63338">
              <w:t>профориентации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68" w:lineRule="exact"/>
              <w:ind w:left="107"/>
              <w:rPr>
                <w:sz w:val="24"/>
              </w:rPr>
            </w:pPr>
            <w:r w:rsidRPr="00A63338"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сентябрь-</w:t>
            </w:r>
          </w:p>
          <w:p w:rsidR="00A63338" w:rsidRPr="00A63338" w:rsidRDefault="00A63338" w:rsidP="00A63338">
            <w:pPr>
              <w:spacing w:before="1" w:line="238" w:lineRule="exact"/>
              <w:ind w:left="106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6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8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Проведение тематических классных часов по профориентации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68" w:lineRule="exact"/>
              <w:ind w:left="107"/>
              <w:rPr>
                <w:sz w:val="24"/>
              </w:rPr>
            </w:pPr>
            <w:r w:rsidRPr="00A63338">
              <w:rPr>
                <w:sz w:val="24"/>
              </w:rPr>
              <w:t>8-9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 xml:space="preserve">В течение года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 xml:space="preserve">Кл. руководители </w:t>
            </w:r>
          </w:p>
        </w:tc>
      </w:tr>
      <w:tr w:rsidR="00A63338" w:rsidRPr="00A63338" w:rsidTr="001661C1">
        <w:trPr>
          <w:trHeight w:val="506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9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Участие  в программах, направленных на реализацию проекта «Проектория»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68" w:lineRule="exact"/>
              <w:ind w:left="107"/>
              <w:rPr>
                <w:sz w:val="24"/>
              </w:rPr>
            </w:pPr>
            <w:r w:rsidRPr="00A63338">
              <w:rPr>
                <w:sz w:val="24"/>
              </w:rPr>
              <w:t>8-9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По графику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 xml:space="preserve">Учитель информатики </w:t>
            </w:r>
          </w:p>
        </w:tc>
      </w:tr>
      <w:tr w:rsidR="00A63338" w:rsidRPr="00A63338" w:rsidTr="001661C1">
        <w:trPr>
          <w:trHeight w:val="760"/>
        </w:trPr>
        <w:tc>
          <w:tcPr>
            <w:tcW w:w="10378" w:type="dxa"/>
            <w:gridSpan w:val="6"/>
          </w:tcPr>
          <w:p w:rsidR="00A63338" w:rsidRPr="00A63338" w:rsidRDefault="00A63338" w:rsidP="00A63338">
            <w:pPr>
              <w:spacing w:before="11"/>
              <w:rPr>
                <w:b/>
                <w:sz w:val="21"/>
              </w:rPr>
            </w:pPr>
          </w:p>
          <w:p w:rsidR="00A63338" w:rsidRPr="00A63338" w:rsidRDefault="00A63338" w:rsidP="00A63338">
            <w:pPr>
              <w:ind w:left="107"/>
              <w:jc w:val="center"/>
              <w:rPr>
                <w:b/>
              </w:rPr>
            </w:pPr>
            <w:r w:rsidRPr="00A63338">
              <w:rPr>
                <w:b/>
              </w:rPr>
              <w:t>Модуль 9.</w:t>
            </w:r>
            <w:r w:rsidRPr="00A63338">
              <w:rPr>
                <w:b/>
                <w:spacing w:val="-1"/>
              </w:rPr>
              <w:t xml:space="preserve"> </w:t>
            </w:r>
            <w:r w:rsidRPr="00A63338">
              <w:rPr>
                <w:b/>
              </w:rPr>
              <w:t xml:space="preserve">«Школьные и социальные </w:t>
            </w:r>
            <w:r w:rsidRPr="00A63338">
              <w:rPr>
                <w:b/>
                <w:spacing w:val="-3"/>
              </w:rPr>
              <w:t xml:space="preserve"> </w:t>
            </w:r>
            <w:r w:rsidRPr="00A63338">
              <w:rPr>
                <w:b/>
              </w:rPr>
              <w:t>медиа»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1.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6" w:lineRule="exact"/>
              <w:ind w:left="107"/>
            </w:pPr>
            <w:r w:rsidRPr="00A63338">
              <w:t>Участие</w:t>
            </w:r>
            <w:r w:rsidRPr="00A63338">
              <w:rPr>
                <w:spacing w:val="-2"/>
              </w:rPr>
              <w:t xml:space="preserve"> </w:t>
            </w:r>
            <w:r w:rsidRPr="00A63338">
              <w:t>в</w:t>
            </w:r>
            <w:r w:rsidRPr="00A63338">
              <w:rPr>
                <w:spacing w:val="-2"/>
              </w:rPr>
              <w:t xml:space="preserve"> </w:t>
            </w:r>
            <w:r w:rsidRPr="00A63338">
              <w:t>создании</w:t>
            </w:r>
            <w:r w:rsidRPr="00A63338">
              <w:rPr>
                <w:spacing w:val="-2"/>
              </w:rPr>
              <w:t xml:space="preserve"> </w:t>
            </w:r>
            <w:r w:rsidRPr="00A63338">
              <w:t>и</w:t>
            </w:r>
            <w:r w:rsidRPr="00A63338">
              <w:rPr>
                <w:spacing w:val="-3"/>
              </w:rPr>
              <w:t xml:space="preserve"> </w:t>
            </w:r>
            <w:r w:rsidRPr="00A63338">
              <w:t>наполнении</w:t>
            </w:r>
            <w:r w:rsidRPr="00A63338">
              <w:rPr>
                <w:spacing w:val="-2"/>
              </w:rPr>
              <w:t xml:space="preserve"> </w:t>
            </w:r>
            <w:r w:rsidRPr="00A63338">
              <w:t>информации</w:t>
            </w:r>
            <w:r w:rsidRPr="00A63338">
              <w:rPr>
                <w:spacing w:val="-2"/>
              </w:rPr>
              <w:t xml:space="preserve"> </w:t>
            </w:r>
            <w:r w:rsidRPr="00A63338">
              <w:t>для</w:t>
            </w:r>
          </w:p>
          <w:p w:rsidR="00A63338" w:rsidRPr="00A63338" w:rsidRDefault="00A63338" w:rsidP="00A63338">
            <w:pPr>
              <w:spacing w:line="240" w:lineRule="exact"/>
              <w:ind w:left="107"/>
            </w:pPr>
            <w:r w:rsidRPr="00A63338">
              <w:t>сайта</w:t>
            </w:r>
            <w:r w:rsidRPr="00A63338">
              <w:rPr>
                <w:spacing w:val="-2"/>
              </w:rPr>
              <w:t xml:space="preserve"> </w:t>
            </w:r>
            <w:r w:rsidRPr="00A63338">
              <w:t xml:space="preserve">школы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68" w:lineRule="exact"/>
              <w:ind w:left="107"/>
              <w:rPr>
                <w:sz w:val="24"/>
              </w:rPr>
            </w:pPr>
            <w:r w:rsidRPr="00A63338">
              <w:rPr>
                <w:sz w:val="24"/>
              </w:rPr>
              <w:t>2-9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6" w:lineRule="exact"/>
              <w:ind w:left="106"/>
            </w:pPr>
            <w:r w:rsidRPr="00A63338">
              <w:t>сентябрь-</w:t>
            </w:r>
          </w:p>
          <w:p w:rsidR="00A63338" w:rsidRPr="00A63338" w:rsidRDefault="00A63338" w:rsidP="00A63338">
            <w:pPr>
              <w:spacing w:line="240" w:lineRule="exact"/>
              <w:ind w:left="106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6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line="240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2.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>Освещение всех школьных  мероприятий и событий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 xml:space="preserve">Согласно школьному плану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sz w:val="24"/>
                <w:szCs w:val="24"/>
                <w:lang w:eastAsia="ru-RU" w:bidi="hi-IN"/>
              </w:rPr>
              <w:t>Организаторы, учитель информатики, ДОО «Аьрзи»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3.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>Изготовление поздравительных газет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 xml:space="preserve">Согласно школьному плану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sz w:val="24"/>
                <w:szCs w:val="24"/>
                <w:lang w:eastAsia="ru-RU" w:bidi="hi-IN"/>
              </w:rPr>
              <w:t>Организаторы, учитель информатики, ДОО «Аьрзи»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4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>Новостные публикации в социальных сетях и на сайте школы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 xml:space="preserve">Согласно школьному плану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sz w:val="24"/>
                <w:szCs w:val="24"/>
                <w:lang w:eastAsia="ru-RU" w:bidi="hi-IN"/>
              </w:rPr>
              <w:t>Организаторы, программист, ДОО «Аьрзи»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5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 xml:space="preserve">Участие в конкурсах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 xml:space="preserve">Согласно школьному плану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sz w:val="24"/>
                <w:szCs w:val="24"/>
                <w:lang w:eastAsia="ru-RU" w:bidi="hi-IN"/>
              </w:rPr>
              <w:t>Организатор, ДОО «Аьрзи»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6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>Публикации, отображающие деятельность организации на  сайте и в социальных сетях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 xml:space="preserve">Согласно школьному плану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sz w:val="24"/>
                <w:szCs w:val="24"/>
                <w:lang w:eastAsia="ru-RU" w:bidi="hi-IN"/>
              </w:rPr>
              <w:t xml:space="preserve">Организаторы, учитель информатики, ДОО «Аьрзи» </w:t>
            </w:r>
          </w:p>
        </w:tc>
      </w:tr>
      <w:tr w:rsidR="00A63338" w:rsidRPr="00A63338" w:rsidTr="001661C1">
        <w:trPr>
          <w:trHeight w:val="757"/>
        </w:trPr>
        <w:tc>
          <w:tcPr>
            <w:tcW w:w="10378" w:type="dxa"/>
            <w:gridSpan w:val="6"/>
          </w:tcPr>
          <w:p w:rsidR="00A63338" w:rsidRPr="00A63338" w:rsidRDefault="00A63338" w:rsidP="00A63338">
            <w:pPr>
              <w:spacing w:before="8"/>
              <w:rPr>
                <w:b/>
                <w:sz w:val="21"/>
              </w:rPr>
            </w:pPr>
          </w:p>
          <w:p w:rsidR="00A63338" w:rsidRPr="00A63338" w:rsidRDefault="00A63338" w:rsidP="00A63338">
            <w:pPr>
              <w:spacing w:before="1"/>
              <w:ind w:left="107"/>
              <w:jc w:val="center"/>
              <w:rPr>
                <w:b/>
              </w:rPr>
            </w:pPr>
            <w:r w:rsidRPr="00A63338">
              <w:rPr>
                <w:b/>
              </w:rPr>
              <w:t>Модуль</w:t>
            </w:r>
            <w:r w:rsidRPr="00A63338">
              <w:rPr>
                <w:b/>
                <w:spacing w:val="-2"/>
              </w:rPr>
              <w:t xml:space="preserve"> </w:t>
            </w:r>
            <w:r w:rsidRPr="00A63338">
              <w:rPr>
                <w:b/>
              </w:rPr>
              <w:t>10.</w:t>
            </w:r>
            <w:r w:rsidRPr="00A63338">
              <w:rPr>
                <w:b/>
                <w:spacing w:val="-2"/>
              </w:rPr>
              <w:t xml:space="preserve"> </w:t>
            </w:r>
            <w:r w:rsidRPr="00A63338">
              <w:rPr>
                <w:b/>
              </w:rPr>
              <w:t>«Организация</w:t>
            </w:r>
            <w:r w:rsidRPr="00A63338">
              <w:rPr>
                <w:b/>
                <w:spacing w:val="-2"/>
              </w:rPr>
              <w:t xml:space="preserve"> </w:t>
            </w:r>
            <w:r w:rsidRPr="00A63338">
              <w:rPr>
                <w:b/>
              </w:rPr>
              <w:t>предметно-эстетической</w:t>
            </w:r>
            <w:r w:rsidRPr="00A63338">
              <w:rPr>
                <w:b/>
                <w:spacing w:val="-2"/>
              </w:rPr>
              <w:t xml:space="preserve"> </w:t>
            </w:r>
            <w:r w:rsidRPr="00A63338">
              <w:rPr>
                <w:b/>
              </w:rPr>
              <w:t>среды»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1.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6" w:lineRule="exact"/>
              <w:ind w:left="107"/>
            </w:pPr>
            <w:r w:rsidRPr="00A63338">
              <w:t>Выставка</w:t>
            </w:r>
            <w:r w:rsidRPr="00A63338">
              <w:rPr>
                <w:spacing w:val="-4"/>
              </w:rPr>
              <w:t xml:space="preserve"> </w:t>
            </w:r>
            <w:r w:rsidRPr="00A63338">
              <w:t>рисунков,</w:t>
            </w:r>
            <w:r w:rsidRPr="00A63338">
              <w:rPr>
                <w:spacing w:val="-3"/>
              </w:rPr>
              <w:t xml:space="preserve"> </w:t>
            </w:r>
            <w:r w:rsidRPr="00A63338">
              <w:t>фотографий,</w:t>
            </w:r>
            <w:r w:rsidRPr="00A63338">
              <w:rPr>
                <w:spacing w:val="-5"/>
              </w:rPr>
              <w:t xml:space="preserve"> </w:t>
            </w:r>
            <w:r w:rsidRPr="00A63338">
              <w:t>творческих</w:t>
            </w:r>
            <w:r w:rsidRPr="00A63338">
              <w:rPr>
                <w:spacing w:val="-2"/>
              </w:rPr>
              <w:t xml:space="preserve"> </w:t>
            </w:r>
            <w:r w:rsidRPr="00A63338">
              <w:t>работ,</w:t>
            </w:r>
          </w:p>
          <w:p w:rsidR="00A63338" w:rsidRPr="00A63338" w:rsidRDefault="00A63338" w:rsidP="00A63338">
            <w:pPr>
              <w:spacing w:line="240" w:lineRule="exact"/>
              <w:ind w:left="107"/>
            </w:pPr>
            <w:r w:rsidRPr="00A63338">
              <w:t>посвящённых</w:t>
            </w:r>
            <w:r w:rsidRPr="00A63338">
              <w:rPr>
                <w:spacing w:val="-4"/>
              </w:rPr>
              <w:t xml:space="preserve"> </w:t>
            </w:r>
            <w:r w:rsidRPr="00A63338">
              <w:t>события</w:t>
            </w:r>
            <w:r w:rsidRPr="00A63338">
              <w:rPr>
                <w:spacing w:val="-2"/>
              </w:rPr>
              <w:t xml:space="preserve"> </w:t>
            </w:r>
            <w:r w:rsidRPr="00A63338">
              <w:t>и</w:t>
            </w:r>
            <w:r w:rsidRPr="00A63338">
              <w:rPr>
                <w:spacing w:val="-3"/>
              </w:rPr>
              <w:t xml:space="preserve"> </w:t>
            </w:r>
            <w:r w:rsidRPr="00A63338">
              <w:t>памятным</w:t>
            </w:r>
            <w:r w:rsidRPr="00A63338">
              <w:rPr>
                <w:spacing w:val="-2"/>
              </w:rPr>
              <w:t xml:space="preserve"> </w:t>
            </w:r>
            <w:r w:rsidRPr="00A63338">
              <w:t>датам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68" w:lineRule="exact"/>
              <w:ind w:left="107"/>
              <w:rPr>
                <w:sz w:val="24"/>
              </w:rPr>
            </w:pPr>
            <w:r w:rsidRPr="00A63338">
              <w:rPr>
                <w:sz w:val="24"/>
              </w:rPr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6" w:lineRule="exact"/>
              <w:ind w:left="106"/>
            </w:pPr>
            <w:r w:rsidRPr="00A63338">
              <w:t>сентябрь-</w:t>
            </w:r>
          </w:p>
          <w:p w:rsidR="00A63338" w:rsidRPr="00A63338" w:rsidRDefault="00A63338" w:rsidP="00A63338">
            <w:pPr>
              <w:spacing w:line="240" w:lineRule="exact"/>
              <w:ind w:left="106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6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line="240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2.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Оформление</w:t>
            </w:r>
            <w:r w:rsidRPr="00A63338">
              <w:rPr>
                <w:spacing w:val="-4"/>
              </w:rPr>
              <w:t xml:space="preserve"> </w:t>
            </w:r>
            <w:r w:rsidRPr="00A63338">
              <w:t>классных</w:t>
            </w:r>
            <w:r w:rsidRPr="00A63338">
              <w:rPr>
                <w:spacing w:val="-1"/>
              </w:rPr>
              <w:t xml:space="preserve"> </w:t>
            </w:r>
            <w:r w:rsidRPr="00A63338">
              <w:t>уголков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68" w:lineRule="exact"/>
              <w:ind w:left="107"/>
              <w:rPr>
                <w:sz w:val="24"/>
              </w:rPr>
            </w:pPr>
            <w:r w:rsidRPr="00A63338">
              <w:rPr>
                <w:sz w:val="24"/>
              </w:rPr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сентябрь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6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line="240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lastRenderedPageBreak/>
              <w:t>3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 xml:space="preserve">Участие в трудовых десантах по благоустройству гимназии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68" w:lineRule="exact"/>
              <w:ind w:left="107"/>
              <w:rPr>
                <w:sz w:val="24"/>
              </w:rPr>
            </w:pPr>
            <w:r w:rsidRPr="00A63338">
              <w:rPr>
                <w:sz w:val="24"/>
              </w:rPr>
              <w:t>2-9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Осень-весна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6" w:lineRule="exact"/>
              <w:ind w:left="104"/>
            </w:pPr>
            <w:r w:rsidRPr="00A63338">
              <w:t xml:space="preserve">Кл.руководители и воспитатели 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4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Оформление школы  к праздничным датам и значимым событиям (оформление окон, кабинетов)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68" w:lineRule="exact"/>
              <w:ind w:left="107"/>
              <w:rPr>
                <w:sz w:val="24"/>
              </w:rPr>
            </w:pPr>
            <w:r w:rsidRPr="00A63338">
              <w:rPr>
                <w:sz w:val="24"/>
              </w:rPr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 xml:space="preserve">В течение года, по необходимости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6" w:lineRule="exact"/>
              <w:ind w:left="104"/>
            </w:pPr>
            <w:r w:rsidRPr="00A63338">
              <w:t>Кл.руководители и воспитатели</w:t>
            </w:r>
          </w:p>
        </w:tc>
      </w:tr>
      <w:tr w:rsidR="00A63338" w:rsidRPr="00A63338" w:rsidTr="001661C1">
        <w:trPr>
          <w:trHeight w:val="757"/>
        </w:trPr>
        <w:tc>
          <w:tcPr>
            <w:tcW w:w="10378" w:type="dxa"/>
            <w:gridSpan w:val="6"/>
          </w:tcPr>
          <w:p w:rsidR="00A63338" w:rsidRPr="00A63338" w:rsidRDefault="00A63338" w:rsidP="00A63338">
            <w:pPr>
              <w:spacing w:before="8"/>
              <w:rPr>
                <w:b/>
                <w:sz w:val="21"/>
              </w:rPr>
            </w:pPr>
          </w:p>
          <w:p w:rsidR="00A63338" w:rsidRPr="00A63338" w:rsidRDefault="00A63338" w:rsidP="00A63338">
            <w:pPr>
              <w:spacing w:before="1"/>
              <w:ind w:left="107"/>
              <w:jc w:val="center"/>
              <w:rPr>
                <w:b/>
              </w:rPr>
            </w:pPr>
            <w:r w:rsidRPr="00A63338">
              <w:rPr>
                <w:b/>
              </w:rPr>
              <w:t>Модуль</w:t>
            </w:r>
            <w:r w:rsidRPr="00A63338">
              <w:rPr>
                <w:b/>
                <w:spacing w:val="-1"/>
              </w:rPr>
              <w:t xml:space="preserve"> </w:t>
            </w:r>
            <w:r w:rsidRPr="00A63338">
              <w:rPr>
                <w:b/>
              </w:rPr>
              <w:t>11.</w:t>
            </w:r>
            <w:r w:rsidRPr="00A63338">
              <w:rPr>
                <w:b/>
                <w:spacing w:val="-2"/>
              </w:rPr>
              <w:t xml:space="preserve"> </w:t>
            </w:r>
            <w:r w:rsidRPr="00A63338">
              <w:rPr>
                <w:b/>
              </w:rPr>
              <w:t>«Работа</w:t>
            </w:r>
            <w:r w:rsidRPr="00A63338">
              <w:rPr>
                <w:b/>
                <w:spacing w:val="-1"/>
              </w:rPr>
              <w:t xml:space="preserve"> </w:t>
            </w:r>
            <w:r w:rsidRPr="00A63338">
              <w:rPr>
                <w:b/>
              </w:rPr>
              <w:t>с</w:t>
            </w:r>
            <w:r w:rsidRPr="00A63338">
              <w:rPr>
                <w:b/>
                <w:spacing w:val="-2"/>
              </w:rPr>
              <w:t xml:space="preserve"> </w:t>
            </w:r>
            <w:r w:rsidRPr="00A63338">
              <w:rPr>
                <w:b/>
              </w:rPr>
              <w:t>родителями»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1.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Общешкольное</w:t>
            </w:r>
            <w:r w:rsidRPr="00A63338">
              <w:rPr>
                <w:spacing w:val="-4"/>
              </w:rPr>
              <w:t xml:space="preserve"> </w:t>
            </w:r>
            <w:r w:rsidRPr="00A63338">
              <w:t>родительское</w:t>
            </w:r>
            <w:r w:rsidRPr="00A63338">
              <w:rPr>
                <w:spacing w:val="-5"/>
              </w:rPr>
              <w:t xml:space="preserve"> </w:t>
            </w:r>
            <w:r w:rsidRPr="00A63338">
              <w:t>собрание</w:t>
            </w:r>
            <w:r w:rsidRPr="00A63338">
              <w:rPr>
                <w:spacing w:val="-4"/>
              </w:rPr>
              <w:t xml:space="preserve"> </w:t>
            </w:r>
            <w:r w:rsidRPr="00A63338">
              <w:t>(Публичный</w:t>
            </w:r>
          </w:p>
          <w:p w:rsidR="00A63338" w:rsidRPr="00A63338" w:rsidRDefault="00A63338" w:rsidP="00A63338">
            <w:pPr>
              <w:spacing w:before="1" w:line="238" w:lineRule="exact"/>
              <w:ind w:left="107"/>
            </w:pPr>
            <w:r w:rsidRPr="00A63338">
              <w:t>доклад</w:t>
            </w:r>
            <w:r w:rsidRPr="00A63338">
              <w:rPr>
                <w:spacing w:val="-4"/>
              </w:rPr>
              <w:t xml:space="preserve"> </w:t>
            </w:r>
            <w:r w:rsidRPr="00A63338">
              <w:t>директора</w:t>
            </w:r>
            <w:r w:rsidRPr="00A63338">
              <w:rPr>
                <w:spacing w:val="-4"/>
              </w:rPr>
              <w:t xml:space="preserve"> </w:t>
            </w:r>
            <w:r w:rsidRPr="00A63338">
              <w:t>гимназии)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68" w:lineRule="exact"/>
              <w:ind w:left="107"/>
              <w:rPr>
                <w:sz w:val="24"/>
              </w:rPr>
            </w:pPr>
            <w:r w:rsidRPr="00A63338">
              <w:rPr>
                <w:sz w:val="24"/>
              </w:rPr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сентябрь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Зам.</w:t>
            </w:r>
            <w:r w:rsidRPr="00A63338">
              <w:rPr>
                <w:spacing w:val="-2"/>
              </w:rPr>
              <w:t xml:space="preserve"> </w:t>
            </w:r>
            <w:r w:rsidRPr="00A63338">
              <w:t>директора</w:t>
            </w:r>
            <w:r w:rsidRPr="00A63338">
              <w:rPr>
                <w:spacing w:val="-2"/>
              </w:rPr>
              <w:t xml:space="preserve"> </w:t>
            </w:r>
            <w:r w:rsidRPr="00A63338">
              <w:t>по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 xml:space="preserve">ВР,УВР, директор 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2.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Родительские</w:t>
            </w:r>
            <w:r w:rsidRPr="00A63338">
              <w:rPr>
                <w:spacing w:val="-4"/>
              </w:rPr>
              <w:t xml:space="preserve"> </w:t>
            </w:r>
            <w:r w:rsidRPr="00A63338">
              <w:t>собрания</w:t>
            </w:r>
            <w:r w:rsidRPr="00A63338">
              <w:rPr>
                <w:spacing w:val="-2"/>
              </w:rPr>
              <w:t xml:space="preserve"> </w:t>
            </w:r>
            <w:r w:rsidRPr="00A63338">
              <w:t>по</w:t>
            </w:r>
            <w:r w:rsidRPr="00A63338">
              <w:rPr>
                <w:spacing w:val="-2"/>
              </w:rPr>
              <w:t xml:space="preserve"> </w:t>
            </w:r>
            <w:r w:rsidRPr="00A63338">
              <w:t>параллелям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68" w:lineRule="exact"/>
              <w:ind w:left="107"/>
              <w:rPr>
                <w:sz w:val="24"/>
              </w:rPr>
            </w:pPr>
            <w:r w:rsidRPr="00A63338">
              <w:rPr>
                <w:sz w:val="24"/>
              </w:rPr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before="1" w:line="238" w:lineRule="exact"/>
              <w:ind w:left="106"/>
            </w:pPr>
            <w:r w:rsidRPr="00A63338">
              <w:t>В конце каждой четверти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51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3.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Тематические</w:t>
            </w:r>
            <w:r w:rsidRPr="00A63338">
              <w:rPr>
                <w:spacing w:val="-3"/>
              </w:rPr>
              <w:t xml:space="preserve"> </w:t>
            </w:r>
            <w:r w:rsidRPr="00A63338">
              <w:t>классные</w:t>
            </w:r>
            <w:r w:rsidRPr="00A63338">
              <w:rPr>
                <w:spacing w:val="-2"/>
              </w:rPr>
              <w:t xml:space="preserve"> </w:t>
            </w:r>
            <w:r w:rsidRPr="00A63338">
              <w:t>собрания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68" w:lineRule="exact"/>
              <w:ind w:left="107"/>
              <w:rPr>
                <w:sz w:val="24"/>
              </w:rPr>
            </w:pPr>
            <w:r w:rsidRPr="00A63338">
              <w:rPr>
                <w:sz w:val="24"/>
              </w:rPr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 xml:space="preserve">По необходимости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2" w:lineRule="auto"/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1266"/>
        </w:trPr>
        <w:tc>
          <w:tcPr>
            <w:tcW w:w="597" w:type="dxa"/>
          </w:tcPr>
          <w:p w:rsidR="00A63338" w:rsidRPr="00A63338" w:rsidRDefault="00A63338" w:rsidP="00A63338">
            <w:pPr>
              <w:spacing w:line="225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6.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106"/>
            </w:pPr>
            <w:r w:rsidRPr="00A63338">
              <w:t>Педагогическое</w:t>
            </w:r>
            <w:r w:rsidRPr="00A63338">
              <w:rPr>
                <w:spacing w:val="-4"/>
              </w:rPr>
              <w:t xml:space="preserve"> </w:t>
            </w:r>
            <w:r w:rsidRPr="00A63338">
              <w:t>просвещение</w:t>
            </w:r>
            <w:r w:rsidRPr="00A63338">
              <w:rPr>
                <w:spacing w:val="-4"/>
              </w:rPr>
              <w:t xml:space="preserve"> </w:t>
            </w:r>
            <w:r w:rsidRPr="00A63338">
              <w:t>родителей</w:t>
            </w:r>
            <w:r w:rsidRPr="00A63338">
              <w:rPr>
                <w:spacing w:val="-5"/>
              </w:rPr>
              <w:t xml:space="preserve"> </w:t>
            </w:r>
            <w:r w:rsidRPr="00A63338">
              <w:t>по</w:t>
            </w:r>
            <w:r w:rsidRPr="00A63338">
              <w:rPr>
                <w:spacing w:val="-4"/>
              </w:rPr>
              <w:t xml:space="preserve"> </w:t>
            </w:r>
            <w:r w:rsidRPr="00A63338">
              <w:t>вопросам</w:t>
            </w:r>
            <w:r w:rsidRPr="00A63338">
              <w:rPr>
                <w:spacing w:val="-52"/>
              </w:rPr>
              <w:t xml:space="preserve"> </w:t>
            </w:r>
            <w:r w:rsidRPr="00A63338">
              <w:t>обучения</w:t>
            </w:r>
            <w:r w:rsidRPr="00A63338">
              <w:rPr>
                <w:spacing w:val="-2"/>
              </w:rPr>
              <w:t xml:space="preserve"> </w:t>
            </w:r>
            <w:r w:rsidRPr="00A63338">
              <w:t>и</w:t>
            </w:r>
            <w:r w:rsidRPr="00A63338">
              <w:rPr>
                <w:spacing w:val="-1"/>
              </w:rPr>
              <w:t xml:space="preserve"> </w:t>
            </w:r>
            <w:r w:rsidRPr="00A63338">
              <w:t>воспитания</w:t>
            </w:r>
            <w:r w:rsidRPr="00A63338">
              <w:rPr>
                <w:spacing w:val="-1"/>
              </w:rPr>
              <w:t xml:space="preserve"> </w:t>
            </w:r>
            <w:r w:rsidRPr="00A63338">
              <w:t>детей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1-4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ind w:left="106" w:right="235"/>
            </w:pPr>
            <w:r w:rsidRPr="00A63338">
              <w:t>сентябрь-</w:t>
            </w:r>
            <w:r w:rsidRPr="00A63338">
              <w:rPr>
                <w:spacing w:val="-52"/>
              </w:rPr>
              <w:t xml:space="preserve"> </w:t>
            </w: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106"/>
            </w:pPr>
            <w:r w:rsidRPr="00A63338">
              <w:t>Зам. директора по</w:t>
            </w:r>
            <w:r w:rsidRPr="00A63338">
              <w:rPr>
                <w:spacing w:val="1"/>
              </w:rPr>
              <w:t xml:space="preserve"> </w:t>
            </w:r>
            <w:r w:rsidRPr="00A63338">
              <w:t>УВР, социальный</w:t>
            </w:r>
            <w:r w:rsidRPr="00A63338">
              <w:rPr>
                <w:spacing w:val="1"/>
              </w:rPr>
              <w:t xml:space="preserve"> </w:t>
            </w:r>
            <w:r w:rsidRPr="00A63338">
              <w:t>педагог, педагоги –</w:t>
            </w:r>
            <w:r w:rsidRPr="00A63338">
              <w:rPr>
                <w:spacing w:val="1"/>
              </w:rPr>
              <w:t xml:space="preserve"> </w:t>
            </w:r>
            <w:r w:rsidRPr="00A63338">
              <w:t>психологи,</w:t>
            </w:r>
            <w:r w:rsidRPr="00A63338">
              <w:rPr>
                <w:spacing w:val="-13"/>
              </w:rPr>
              <w:t xml:space="preserve"> </w:t>
            </w:r>
            <w:r w:rsidRPr="00A63338">
              <w:t>классные</w:t>
            </w:r>
          </w:p>
          <w:p w:rsidR="00A63338" w:rsidRPr="00A63338" w:rsidRDefault="00A63338" w:rsidP="00A63338">
            <w:pPr>
              <w:spacing w:line="239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1264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7.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219"/>
            </w:pPr>
            <w:r w:rsidRPr="00A63338">
              <w:t>Информационное оповещение родителей через сайт</w:t>
            </w:r>
            <w:r w:rsidRPr="00A63338">
              <w:rPr>
                <w:spacing w:val="-52"/>
              </w:rPr>
              <w:t xml:space="preserve"> школы</w:t>
            </w:r>
            <w:r w:rsidRPr="00A63338">
              <w:t>,</w:t>
            </w:r>
            <w:r w:rsidRPr="00A63338">
              <w:rPr>
                <w:spacing w:val="-1"/>
              </w:rPr>
              <w:t xml:space="preserve"> </w:t>
            </w:r>
            <w:r w:rsidRPr="00A63338">
              <w:t>ВК, социальные сети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ind w:left="106" w:right="235"/>
            </w:pPr>
            <w:r w:rsidRPr="00A63338">
              <w:t>сентябрь-</w:t>
            </w:r>
            <w:r w:rsidRPr="00A63338">
              <w:rPr>
                <w:spacing w:val="-52"/>
              </w:rPr>
              <w:t xml:space="preserve"> </w:t>
            </w: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106"/>
            </w:pPr>
            <w:r w:rsidRPr="00A63338">
              <w:t>Зам. директора по</w:t>
            </w:r>
            <w:r w:rsidRPr="00A63338">
              <w:rPr>
                <w:spacing w:val="1"/>
              </w:rPr>
              <w:t xml:space="preserve"> </w:t>
            </w:r>
            <w:r w:rsidRPr="00A63338">
              <w:t>УВР, социальный</w:t>
            </w:r>
            <w:r w:rsidRPr="00A63338">
              <w:rPr>
                <w:spacing w:val="1"/>
              </w:rPr>
              <w:t xml:space="preserve"> </w:t>
            </w:r>
            <w:r w:rsidRPr="00A63338">
              <w:t>педагог, педагог –</w:t>
            </w:r>
            <w:r w:rsidRPr="00A63338">
              <w:rPr>
                <w:spacing w:val="1"/>
              </w:rPr>
              <w:t xml:space="preserve"> </w:t>
            </w:r>
            <w:r w:rsidRPr="00A63338">
              <w:t>психолог,</w:t>
            </w:r>
            <w:r w:rsidRPr="00A63338">
              <w:rPr>
                <w:spacing w:val="-13"/>
              </w:rPr>
              <w:t xml:space="preserve"> </w:t>
            </w:r>
            <w:r w:rsidRPr="00A63338">
              <w:t>классные</w:t>
            </w:r>
          </w:p>
          <w:p w:rsidR="00A63338" w:rsidRPr="00A63338" w:rsidRDefault="00A63338" w:rsidP="00A63338">
            <w:pPr>
              <w:spacing w:line="239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1516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8.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Индивидуальные</w:t>
            </w:r>
            <w:r w:rsidRPr="00A63338">
              <w:rPr>
                <w:spacing w:val="-4"/>
              </w:rPr>
              <w:t xml:space="preserve"> </w:t>
            </w:r>
            <w:r w:rsidRPr="00A63338">
              <w:t>консультации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ind w:left="106" w:right="235"/>
            </w:pPr>
            <w:r w:rsidRPr="00A63338">
              <w:t>сентябрь-</w:t>
            </w:r>
            <w:r w:rsidRPr="00A63338">
              <w:rPr>
                <w:spacing w:val="-52"/>
              </w:rPr>
              <w:t xml:space="preserve"> </w:t>
            </w: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359"/>
            </w:pPr>
            <w:r w:rsidRPr="00A63338">
              <w:t>Зам. директора по</w:t>
            </w:r>
            <w:r w:rsidRPr="00A63338">
              <w:rPr>
                <w:spacing w:val="-52"/>
              </w:rPr>
              <w:t xml:space="preserve"> </w:t>
            </w:r>
            <w:r w:rsidRPr="00A63338">
              <w:t>УВР,</w:t>
            </w:r>
            <w:r w:rsidRPr="00A63338">
              <w:rPr>
                <w:spacing w:val="-1"/>
              </w:rPr>
              <w:t xml:space="preserve"> </w:t>
            </w:r>
            <w:r w:rsidRPr="00A63338">
              <w:t>ВР,</w:t>
            </w:r>
          </w:p>
          <w:p w:rsidR="00A63338" w:rsidRPr="00A63338" w:rsidRDefault="00A63338" w:rsidP="00A63338">
            <w:pPr>
              <w:ind w:left="104" w:right="97"/>
            </w:pPr>
            <w:r w:rsidRPr="00A63338">
              <w:t>социальный педагог,</w:t>
            </w:r>
            <w:r w:rsidRPr="00A63338">
              <w:rPr>
                <w:spacing w:val="-52"/>
              </w:rPr>
              <w:t xml:space="preserve"> </w:t>
            </w:r>
            <w:r w:rsidRPr="00A63338">
              <w:t>педагог –</w:t>
            </w:r>
            <w:r w:rsidRPr="00A63338">
              <w:rPr>
                <w:spacing w:val="1"/>
              </w:rPr>
              <w:t xml:space="preserve"> </w:t>
            </w:r>
            <w:r w:rsidRPr="00A63338">
              <w:t>психолог,</w:t>
            </w:r>
            <w:r w:rsidRPr="00A63338">
              <w:rPr>
                <w:spacing w:val="-13"/>
              </w:rPr>
              <w:t xml:space="preserve"> </w:t>
            </w:r>
            <w:r w:rsidRPr="00A63338">
              <w:t>классные</w:t>
            </w:r>
          </w:p>
          <w:p w:rsidR="00A63338" w:rsidRPr="00A63338" w:rsidRDefault="00A63338" w:rsidP="00A63338">
            <w:pPr>
              <w:spacing w:line="237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1518"/>
        </w:trPr>
        <w:tc>
          <w:tcPr>
            <w:tcW w:w="597" w:type="dxa"/>
          </w:tcPr>
          <w:p w:rsidR="00A63338" w:rsidRPr="00A63338" w:rsidRDefault="00A63338" w:rsidP="00A63338">
            <w:pPr>
              <w:spacing w:line="225" w:lineRule="exact"/>
              <w:ind w:left="90" w:right="84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9.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104"/>
            </w:pPr>
            <w:r w:rsidRPr="00A63338">
              <w:t>Работа Совета профилактики с детьми группы риска,</w:t>
            </w:r>
            <w:r w:rsidRPr="00A63338">
              <w:rPr>
                <w:spacing w:val="-52"/>
              </w:rPr>
              <w:t xml:space="preserve"> </w:t>
            </w:r>
            <w:r w:rsidRPr="00A63338">
              <w:t>состоящими на разных видах учёта,</w:t>
            </w:r>
            <w:r w:rsidRPr="00A63338">
              <w:rPr>
                <w:spacing w:val="1"/>
              </w:rPr>
              <w:t xml:space="preserve"> </w:t>
            </w:r>
            <w:r w:rsidRPr="00A63338">
              <w:t>неблагополучными семьями по вопросам воспитания</w:t>
            </w:r>
            <w:r w:rsidRPr="00A63338">
              <w:rPr>
                <w:spacing w:val="-52"/>
              </w:rPr>
              <w:t xml:space="preserve"> </w:t>
            </w:r>
            <w:r w:rsidRPr="00A63338">
              <w:t>и</w:t>
            </w:r>
            <w:r w:rsidRPr="00A63338">
              <w:rPr>
                <w:spacing w:val="-2"/>
              </w:rPr>
              <w:t xml:space="preserve"> </w:t>
            </w:r>
            <w:r w:rsidRPr="00A63338">
              <w:t>обучения</w:t>
            </w:r>
            <w:r w:rsidRPr="00A63338">
              <w:rPr>
                <w:spacing w:val="-1"/>
              </w:rPr>
              <w:t xml:space="preserve"> </w:t>
            </w:r>
            <w:r w:rsidRPr="00A63338">
              <w:t>детей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ind w:left="107" w:right="234"/>
            </w:pPr>
            <w:r w:rsidRPr="00A63338">
              <w:t>сентябрь-</w:t>
            </w:r>
            <w:r w:rsidRPr="00A63338">
              <w:rPr>
                <w:spacing w:val="-52"/>
              </w:rPr>
              <w:t xml:space="preserve"> </w:t>
            </w: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359"/>
            </w:pPr>
            <w:r w:rsidRPr="00A63338">
              <w:t>Зам. директора по</w:t>
            </w:r>
            <w:r w:rsidRPr="00A63338">
              <w:rPr>
                <w:spacing w:val="-52"/>
              </w:rPr>
              <w:t xml:space="preserve"> </w:t>
            </w:r>
            <w:r w:rsidRPr="00A63338">
              <w:t>УВР,</w:t>
            </w:r>
            <w:r w:rsidRPr="00A63338">
              <w:rPr>
                <w:spacing w:val="-1"/>
              </w:rPr>
              <w:t xml:space="preserve"> </w:t>
            </w:r>
            <w:r w:rsidRPr="00A63338">
              <w:t>ВР,</w:t>
            </w:r>
          </w:p>
          <w:p w:rsidR="00A63338" w:rsidRPr="00A63338" w:rsidRDefault="00A63338" w:rsidP="00A63338">
            <w:pPr>
              <w:ind w:left="104" w:right="97"/>
            </w:pPr>
            <w:r w:rsidRPr="00A63338">
              <w:t>социальный педагог,</w:t>
            </w:r>
            <w:r w:rsidRPr="00A63338">
              <w:rPr>
                <w:spacing w:val="-52"/>
              </w:rPr>
              <w:t xml:space="preserve"> </w:t>
            </w:r>
            <w:r w:rsidRPr="00A63338">
              <w:t>педагог –</w:t>
            </w:r>
            <w:r w:rsidRPr="00A63338">
              <w:rPr>
                <w:spacing w:val="1"/>
              </w:rPr>
              <w:t xml:space="preserve"> </w:t>
            </w:r>
            <w:r w:rsidRPr="00A63338">
              <w:t>психолог,</w:t>
            </w:r>
            <w:r w:rsidRPr="00A63338">
              <w:rPr>
                <w:spacing w:val="-13"/>
              </w:rPr>
              <w:t xml:space="preserve"> </w:t>
            </w:r>
            <w:r w:rsidRPr="00A63338">
              <w:t>классные</w:t>
            </w:r>
          </w:p>
          <w:p w:rsidR="00A63338" w:rsidRPr="00A63338" w:rsidRDefault="00A63338" w:rsidP="00A63338">
            <w:pPr>
              <w:spacing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0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10.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Участие</w:t>
            </w:r>
            <w:r w:rsidRPr="00A63338">
              <w:rPr>
                <w:spacing w:val="-2"/>
              </w:rPr>
              <w:t xml:space="preserve"> </w:t>
            </w:r>
            <w:r w:rsidRPr="00A63338">
              <w:t>родителей</w:t>
            </w:r>
            <w:r w:rsidRPr="00A63338">
              <w:rPr>
                <w:spacing w:val="-2"/>
              </w:rPr>
              <w:t xml:space="preserve"> </w:t>
            </w:r>
            <w:r w:rsidRPr="00A63338">
              <w:t>в</w:t>
            </w:r>
            <w:r w:rsidRPr="00A63338">
              <w:rPr>
                <w:spacing w:val="-5"/>
              </w:rPr>
              <w:t xml:space="preserve"> </w:t>
            </w:r>
            <w:r w:rsidRPr="00A63338">
              <w:t>классных</w:t>
            </w:r>
            <w:r w:rsidRPr="00A63338">
              <w:rPr>
                <w:spacing w:val="-1"/>
              </w:rPr>
              <w:t xml:space="preserve"> </w:t>
            </w:r>
            <w:r w:rsidRPr="00A63338">
              <w:t>и</w:t>
            </w:r>
            <w:r w:rsidRPr="00A63338">
              <w:rPr>
                <w:spacing w:val="-2"/>
              </w:rPr>
              <w:t xml:space="preserve"> </w:t>
            </w:r>
            <w:r w:rsidRPr="00A63338">
              <w:t>общешкольных</w:t>
            </w:r>
          </w:p>
          <w:p w:rsidR="00A63338" w:rsidRPr="00A63338" w:rsidRDefault="00A63338" w:rsidP="00A63338">
            <w:pPr>
              <w:spacing w:before="1" w:line="238" w:lineRule="exact"/>
              <w:ind w:left="107"/>
            </w:pPr>
            <w:r w:rsidRPr="00A63338">
              <w:t>мероприятиях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сентябрь-</w:t>
            </w:r>
          </w:p>
          <w:p w:rsidR="00A63338" w:rsidRPr="00A63338" w:rsidRDefault="00A63338" w:rsidP="00A63338">
            <w:pPr>
              <w:spacing w:before="1" w:line="238" w:lineRule="exact"/>
              <w:ind w:left="107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757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left="90" w:right="80"/>
              <w:jc w:val="center"/>
              <w:rPr>
                <w:sz w:val="20"/>
              </w:rPr>
            </w:pPr>
            <w:r w:rsidRPr="00A63338">
              <w:rPr>
                <w:sz w:val="20"/>
              </w:rPr>
              <w:t>11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Участие</w:t>
            </w:r>
            <w:r w:rsidRPr="00A63338">
              <w:rPr>
                <w:spacing w:val="-2"/>
              </w:rPr>
              <w:t xml:space="preserve"> </w:t>
            </w:r>
            <w:r w:rsidRPr="00A63338">
              <w:t>в</w:t>
            </w:r>
            <w:r w:rsidRPr="00A63338">
              <w:rPr>
                <w:spacing w:val="-2"/>
              </w:rPr>
              <w:t xml:space="preserve"> </w:t>
            </w:r>
            <w:r w:rsidRPr="00A63338">
              <w:t>конфликтной</w:t>
            </w:r>
            <w:r w:rsidRPr="00A63338">
              <w:rPr>
                <w:spacing w:val="-2"/>
              </w:rPr>
              <w:t xml:space="preserve"> </w:t>
            </w:r>
            <w:r w:rsidRPr="00A63338">
              <w:t>комиссии</w:t>
            </w:r>
            <w:r w:rsidRPr="00A63338">
              <w:rPr>
                <w:spacing w:val="-3"/>
              </w:rPr>
              <w:t xml:space="preserve"> </w:t>
            </w:r>
            <w:r w:rsidRPr="00A63338">
              <w:t>по</w:t>
            </w:r>
          </w:p>
          <w:p w:rsidR="00A63338" w:rsidRPr="00A63338" w:rsidRDefault="00A63338" w:rsidP="00A63338">
            <w:pPr>
              <w:spacing w:line="252" w:lineRule="exact"/>
              <w:ind w:left="107" w:right="923"/>
            </w:pPr>
            <w:r w:rsidRPr="00A63338">
              <w:t>урегулированию споров между участниками</w:t>
            </w:r>
            <w:r w:rsidRPr="00A63338">
              <w:rPr>
                <w:spacing w:val="-52"/>
              </w:rPr>
              <w:t xml:space="preserve"> </w:t>
            </w:r>
            <w:r w:rsidRPr="00A63338">
              <w:t>образовательных</w:t>
            </w:r>
            <w:r w:rsidRPr="00A63338">
              <w:rPr>
                <w:spacing w:val="-1"/>
              </w:rPr>
              <w:t xml:space="preserve"> </w:t>
            </w:r>
            <w:r w:rsidRPr="00A63338">
              <w:t>отношений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2" w:lineRule="auto"/>
              <w:ind w:left="106" w:right="235"/>
            </w:pPr>
            <w:r w:rsidRPr="00A63338">
              <w:t>сентябрь-</w:t>
            </w:r>
            <w:r w:rsidRPr="00A63338">
              <w:rPr>
                <w:spacing w:val="-52"/>
              </w:rPr>
              <w:t xml:space="preserve"> </w:t>
            </w: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2" w:lineRule="auto"/>
              <w:ind w:left="104" w:right="359"/>
            </w:pPr>
            <w:r w:rsidRPr="00A63338">
              <w:t>Зам. директора по</w:t>
            </w:r>
            <w:r w:rsidRPr="00A63338">
              <w:rPr>
                <w:spacing w:val="-52"/>
              </w:rPr>
              <w:t xml:space="preserve"> </w:t>
            </w:r>
            <w:r w:rsidRPr="00A63338">
              <w:t>УВР,</w:t>
            </w:r>
            <w:r w:rsidRPr="00A63338">
              <w:rPr>
                <w:spacing w:val="-1"/>
              </w:rPr>
              <w:t xml:space="preserve"> </w:t>
            </w:r>
            <w:r w:rsidRPr="00A63338">
              <w:t>ВР</w:t>
            </w:r>
          </w:p>
        </w:tc>
      </w:tr>
      <w:tr w:rsidR="00A63338" w:rsidRPr="00A63338" w:rsidTr="001661C1">
        <w:trPr>
          <w:trHeight w:val="760"/>
        </w:trPr>
        <w:tc>
          <w:tcPr>
            <w:tcW w:w="10378" w:type="dxa"/>
            <w:gridSpan w:val="6"/>
          </w:tcPr>
          <w:p w:rsidR="00A63338" w:rsidRPr="00A63338" w:rsidRDefault="00A63338" w:rsidP="00A63338">
            <w:pPr>
              <w:spacing w:before="11"/>
              <w:rPr>
                <w:b/>
                <w:sz w:val="21"/>
              </w:rPr>
            </w:pPr>
          </w:p>
          <w:p w:rsidR="00A63338" w:rsidRPr="00A63338" w:rsidRDefault="00A63338" w:rsidP="00A63338">
            <w:pPr>
              <w:ind w:left="107"/>
              <w:jc w:val="center"/>
              <w:rPr>
                <w:b/>
              </w:rPr>
            </w:pPr>
            <w:r w:rsidRPr="00A63338">
              <w:rPr>
                <w:b/>
              </w:rPr>
              <w:t>Модуль</w:t>
            </w:r>
            <w:r w:rsidRPr="00A63338">
              <w:rPr>
                <w:b/>
                <w:spacing w:val="-2"/>
              </w:rPr>
              <w:t xml:space="preserve"> </w:t>
            </w:r>
            <w:r w:rsidRPr="00A63338">
              <w:rPr>
                <w:b/>
              </w:rPr>
              <w:t>12.</w:t>
            </w:r>
            <w:r w:rsidRPr="00A63338">
              <w:rPr>
                <w:b/>
                <w:spacing w:val="-2"/>
              </w:rPr>
              <w:t xml:space="preserve"> </w:t>
            </w:r>
            <w:r w:rsidRPr="00A63338">
              <w:rPr>
                <w:b/>
              </w:rPr>
              <w:t>«Профилактика</w:t>
            </w:r>
            <w:r w:rsidRPr="00A63338">
              <w:rPr>
                <w:b/>
                <w:spacing w:val="-2"/>
              </w:rPr>
              <w:t xml:space="preserve"> </w:t>
            </w:r>
            <w:r w:rsidRPr="00A63338">
              <w:rPr>
                <w:b/>
              </w:rPr>
              <w:t>социально-негативных</w:t>
            </w:r>
            <w:r w:rsidRPr="00A63338">
              <w:rPr>
                <w:b/>
                <w:spacing w:val="-5"/>
              </w:rPr>
              <w:t xml:space="preserve"> </w:t>
            </w:r>
            <w:r w:rsidRPr="00A63338">
              <w:rPr>
                <w:b/>
              </w:rPr>
              <w:t>явлений»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147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Акция</w:t>
            </w:r>
            <w:r w:rsidRPr="00A63338">
              <w:rPr>
                <w:spacing w:val="-2"/>
              </w:rPr>
              <w:t xml:space="preserve"> </w:t>
            </w:r>
            <w:r w:rsidRPr="00A63338">
              <w:t>«Внимание,</w:t>
            </w:r>
            <w:r w:rsidRPr="00A63338">
              <w:rPr>
                <w:spacing w:val="-2"/>
              </w:rPr>
              <w:t xml:space="preserve"> </w:t>
            </w:r>
            <w:r w:rsidRPr="00A63338">
              <w:t>дети!».</w:t>
            </w:r>
            <w:r w:rsidRPr="00A63338">
              <w:rPr>
                <w:spacing w:val="-3"/>
              </w:rPr>
              <w:t xml:space="preserve"> </w:t>
            </w:r>
            <w:r w:rsidRPr="00A63338">
              <w:t>Час</w:t>
            </w:r>
            <w:r w:rsidRPr="00A63338">
              <w:rPr>
                <w:spacing w:val="-3"/>
              </w:rPr>
              <w:t xml:space="preserve"> </w:t>
            </w:r>
            <w:r w:rsidRPr="00A63338">
              <w:t>профилактики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сентябрь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6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line="240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757"/>
        </w:trPr>
        <w:tc>
          <w:tcPr>
            <w:tcW w:w="597" w:type="dxa"/>
          </w:tcPr>
          <w:p w:rsidR="00A63338" w:rsidRPr="00A63338" w:rsidRDefault="00A63338" w:rsidP="00A63338">
            <w:r w:rsidRPr="00A63338">
              <w:t xml:space="preserve">                         2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740"/>
            </w:pPr>
            <w:r w:rsidRPr="00A63338">
              <w:t>Классный час «Опасность террористических и</w:t>
            </w:r>
            <w:r w:rsidRPr="00A63338">
              <w:rPr>
                <w:spacing w:val="-52"/>
              </w:rPr>
              <w:t xml:space="preserve"> </w:t>
            </w:r>
            <w:r w:rsidRPr="00A63338">
              <w:t>экстремистских</w:t>
            </w:r>
            <w:r w:rsidRPr="00A63338">
              <w:rPr>
                <w:spacing w:val="-1"/>
              </w:rPr>
              <w:t xml:space="preserve"> </w:t>
            </w:r>
            <w:r w:rsidRPr="00A63338">
              <w:t>проявлений</w:t>
            </w:r>
            <w:r w:rsidRPr="00A63338">
              <w:rPr>
                <w:spacing w:val="-1"/>
              </w:rPr>
              <w:t xml:space="preserve"> </w:t>
            </w:r>
            <w:r w:rsidRPr="00A63338">
              <w:t>среди</w:t>
            </w:r>
          </w:p>
          <w:p w:rsidR="00A63338" w:rsidRPr="00A63338" w:rsidRDefault="00A63338" w:rsidP="00A63338">
            <w:pPr>
              <w:spacing w:line="238" w:lineRule="exact"/>
              <w:ind w:left="107"/>
            </w:pPr>
            <w:r w:rsidRPr="00A63338">
              <w:t>несовершеннолетних»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6-9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сентябрь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147"/>
              <w:jc w:val="right"/>
              <w:rPr>
                <w:sz w:val="20"/>
              </w:rPr>
            </w:pPr>
            <w:r w:rsidRPr="00A63338">
              <w:rPr>
                <w:sz w:val="20"/>
              </w:rPr>
              <w:t>3.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Беседа</w:t>
            </w:r>
            <w:r w:rsidRPr="00A63338">
              <w:rPr>
                <w:spacing w:val="-1"/>
              </w:rPr>
              <w:t xml:space="preserve"> </w:t>
            </w:r>
            <w:r w:rsidRPr="00A63338">
              <w:t>«Твой</w:t>
            </w:r>
            <w:r w:rsidRPr="00A63338">
              <w:rPr>
                <w:spacing w:val="-2"/>
              </w:rPr>
              <w:t xml:space="preserve"> </w:t>
            </w:r>
            <w:r w:rsidRPr="00A63338">
              <w:t>безопасный</w:t>
            </w:r>
            <w:r w:rsidRPr="00A63338">
              <w:rPr>
                <w:spacing w:val="-4"/>
              </w:rPr>
              <w:t xml:space="preserve"> </w:t>
            </w:r>
            <w:r w:rsidRPr="00A63338">
              <w:t>маршрут»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5-6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октябрь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147"/>
              <w:jc w:val="right"/>
              <w:rPr>
                <w:sz w:val="20"/>
              </w:rPr>
            </w:pPr>
            <w:r w:rsidRPr="00A63338">
              <w:rPr>
                <w:sz w:val="20"/>
              </w:rPr>
              <w:t>4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«Осторожно,</w:t>
            </w:r>
            <w:r w:rsidRPr="00A63338">
              <w:rPr>
                <w:spacing w:val="-2"/>
              </w:rPr>
              <w:t xml:space="preserve"> </w:t>
            </w:r>
            <w:r w:rsidRPr="00A63338">
              <w:t>Я</w:t>
            </w:r>
            <w:r w:rsidRPr="00A63338">
              <w:rPr>
                <w:spacing w:val="-2"/>
              </w:rPr>
              <w:t xml:space="preserve"> </w:t>
            </w:r>
            <w:r w:rsidRPr="00A63338">
              <w:t>–вирус!»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октябрь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6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line="240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757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147"/>
              <w:jc w:val="right"/>
              <w:rPr>
                <w:sz w:val="20"/>
              </w:rPr>
            </w:pPr>
            <w:r w:rsidRPr="00A63338">
              <w:rPr>
                <w:sz w:val="20"/>
              </w:rPr>
              <w:lastRenderedPageBreak/>
              <w:t>5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ind w:left="107" w:right="744"/>
            </w:pPr>
            <w:r w:rsidRPr="00A63338">
              <w:t>Социально –психологическое тестирование на</w:t>
            </w:r>
            <w:r w:rsidRPr="00A63338">
              <w:rPr>
                <w:spacing w:val="-52"/>
              </w:rPr>
              <w:t xml:space="preserve"> </w:t>
            </w:r>
            <w:r w:rsidRPr="00A63338">
              <w:t>отношение</w:t>
            </w:r>
            <w:r w:rsidRPr="00A63338">
              <w:rPr>
                <w:spacing w:val="-3"/>
              </w:rPr>
              <w:t xml:space="preserve"> </w:t>
            </w:r>
            <w:r w:rsidRPr="00A63338">
              <w:t>к</w:t>
            </w:r>
            <w:r w:rsidRPr="00A63338">
              <w:rPr>
                <w:spacing w:val="1"/>
              </w:rPr>
              <w:t xml:space="preserve"> </w:t>
            </w:r>
            <w:r w:rsidRPr="00A63338">
              <w:t>наркотикам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7-9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октябрь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ind w:left="104" w:right="309"/>
            </w:pPr>
            <w:r w:rsidRPr="00A63338">
              <w:t>Педагог-психолог,</w:t>
            </w:r>
            <w:r w:rsidRPr="00A63338">
              <w:rPr>
                <w:spacing w:val="-52"/>
              </w:rPr>
              <w:t xml:space="preserve"> </w:t>
            </w:r>
            <w:r w:rsidRPr="00A63338">
              <w:t>классные</w:t>
            </w:r>
          </w:p>
          <w:p w:rsidR="00A63338" w:rsidRPr="00A63338" w:rsidRDefault="00A63338" w:rsidP="00A63338">
            <w:pPr>
              <w:spacing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1012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147"/>
              <w:jc w:val="right"/>
              <w:rPr>
                <w:sz w:val="20"/>
              </w:rPr>
            </w:pPr>
            <w:r w:rsidRPr="00A63338">
              <w:rPr>
                <w:sz w:val="20"/>
              </w:rPr>
              <w:t>6.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Беседа</w:t>
            </w:r>
            <w:r w:rsidRPr="00A63338">
              <w:rPr>
                <w:spacing w:val="-2"/>
              </w:rPr>
              <w:t xml:space="preserve"> </w:t>
            </w:r>
            <w:r w:rsidRPr="00A63338">
              <w:t>совместно</w:t>
            </w:r>
            <w:r w:rsidRPr="00A63338">
              <w:rPr>
                <w:spacing w:val="-1"/>
              </w:rPr>
              <w:t xml:space="preserve"> </w:t>
            </w:r>
            <w:r w:rsidRPr="00A63338">
              <w:t>с</w:t>
            </w:r>
            <w:r w:rsidRPr="00A63338">
              <w:rPr>
                <w:spacing w:val="-2"/>
              </w:rPr>
              <w:t xml:space="preserve"> </w:t>
            </w:r>
            <w:r w:rsidRPr="00A63338">
              <w:t>инспектором</w:t>
            </w:r>
            <w:r w:rsidRPr="00A63338">
              <w:rPr>
                <w:spacing w:val="-2"/>
              </w:rPr>
              <w:t xml:space="preserve"> </w:t>
            </w:r>
            <w:r w:rsidRPr="00A63338">
              <w:t>ОДН</w:t>
            </w:r>
          </w:p>
          <w:p w:rsidR="00A63338" w:rsidRPr="00A63338" w:rsidRDefault="00A63338" w:rsidP="00A63338">
            <w:pPr>
              <w:spacing w:before="1"/>
              <w:ind w:left="107" w:right="1045"/>
            </w:pPr>
            <w:r w:rsidRPr="00A63338">
              <w:t>«Административная ответственность за</w:t>
            </w:r>
            <w:r w:rsidRPr="00A63338">
              <w:rPr>
                <w:spacing w:val="1"/>
              </w:rPr>
              <w:t xml:space="preserve"> </w:t>
            </w:r>
            <w:r w:rsidRPr="00A63338">
              <w:t>употребление,</w:t>
            </w:r>
            <w:r w:rsidRPr="00A63338">
              <w:rPr>
                <w:spacing w:val="-3"/>
              </w:rPr>
              <w:t xml:space="preserve"> </w:t>
            </w:r>
            <w:r w:rsidRPr="00A63338">
              <w:t>хранение</w:t>
            </w:r>
            <w:r w:rsidRPr="00A63338">
              <w:rPr>
                <w:spacing w:val="-3"/>
              </w:rPr>
              <w:t xml:space="preserve"> </w:t>
            </w:r>
            <w:r w:rsidRPr="00A63338">
              <w:t>и</w:t>
            </w:r>
            <w:r w:rsidRPr="00A63338">
              <w:rPr>
                <w:spacing w:val="-6"/>
              </w:rPr>
              <w:t xml:space="preserve"> </w:t>
            </w:r>
            <w:r w:rsidRPr="00A63338">
              <w:t>распространение</w:t>
            </w:r>
          </w:p>
          <w:p w:rsidR="00A63338" w:rsidRPr="00A63338" w:rsidRDefault="00A63338" w:rsidP="00A63338">
            <w:pPr>
              <w:spacing w:before="1" w:line="238" w:lineRule="exact"/>
              <w:ind w:left="107"/>
            </w:pPr>
            <w:r w:rsidRPr="00A63338">
              <w:t>наркотических</w:t>
            </w:r>
            <w:r w:rsidRPr="00A63338">
              <w:rPr>
                <w:spacing w:val="-3"/>
              </w:rPr>
              <w:t xml:space="preserve"> </w:t>
            </w:r>
            <w:r w:rsidRPr="00A63338">
              <w:t>и</w:t>
            </w:r>
            <w:r w:rsidRPr="00A63338">
              <w:rPr>
                <w:spacing w:val="-4"/>
              </w:rPr>
              <w:t xml:space="preserve"> </w:t>
            </w:r>
            <w:r w:rsidRPr="00A63338">
              <w:t>психотропных</w:t>
            </w:r>
            <w:r w:rsidRPr="00A63338">
              <w:rPr>
                <w:spacing w:val="-2"/>
              </w:rPr>
              <w:t xml:space="preserve"> </w:t>
            </w:r>
            <w:r w:rsidRPr="00A63338">
              <w:t>веществ»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7-9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ноябрь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2" w:lineRule="auto"/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147"/>
              <w:jc w:val="right"/>
              <w:rPr>
                <w:sz w:val="20"/>
              </w:rPr>
            </w:pPr>
            <w:r w:rsidRPr="00A63338">
              <w:rPr>
                <w:sz w:val="20"/>
              </w:rPr>
              <w:t>7.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Беседа</w:t>
            </w:r>
            <w:r w:rsidRPr="00A63338">
              <w:rPr>
                <w:spacing w:val="-3"/>
              </w:rPr>
              <w:t xml:space="preserve"> </w:t>
            </w:r>
            <w:r w:rsidRPr="00A63338">
              <w:t>«Курить вредно»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5-7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ноябрь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147"/>
              <w:jc w:val="right"/>
              <w:rPr>
                <w:sz w:val="20"/>
              </w:rPr>
            </w:pPr>
            <w:r w:rsidRPr="00A63338">
              <w:rPr>
                <w:sz w:val="20"/>
              </w:rPr>
              <w:t>8.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Беседа</w:t>
            </w:r>
            <w:r w:rsidRPr="00A63338">
              <w:rPr>
                <w:spacing w:val="-2"/>
              </w:rPr>
              <w:t xml:space="preserve"> </w:t>
            </w:r>
            <w:r w:rsidRPr="00A63338">
              <w:t>«Твои</w:t>
            </w:r>
            <w:r w:rsidRPr="00A63338">
              <w:rPr>
                <w:spacing w:val="-2"/>
              </w:rPr>
              <w:t xml:space="preserve"> </w:t>
            </w:r>
            <w:r w:rsidRPr="00A63338">
              <w:t>дела</w:t>
            </w:r>
            <w:r w:rsidRPr="00A63338">
              <w:rPr>
                <w:spacing w:val="-1"/>
              </w:rPr>
              <w:t xml:space="preserve"> </w:t>
            </w:r>
            <w:r w:rsidRPr="00A63338">
              <w:t>в</w:t>
            </w:r>
            <w:r w:rsidRPr="00A63338">
              <w:rPr>
                <w:spacing w:val="-3"/>
              </w:rPr>
              <w:t xml:space="preserve"> </w:t>
            </w:r>
            <w:r w:rsidRPr="00A63338">
              <w:t>твоих</w:t>
            </w:r>
            <w:r w:rsidRPr="00A63338">
              <w:rPr>
                <w:spacing w:val="-1"/>
              </w:rPr>
              <w:t xml:space="preserve"> </w:t>
            </w:r>
            <w:r w:rsidRPr="00A63338">
              <w:t>поступках».</w:t>
            </w:r>
            <w:r w:rsidRPr="00A63338">
              <w:rPr>
                <w:spacing w:val="-1"/>
              </w:rPr>
              <w:t xml:space="preserve"> </w:t>
            </w:r>
            <w:r w:rsidRPr="00A63338">
              <w:t>Телефон</w:t>
            </w:r>
          </w:p>
          <w:p w:rsidR="00A63338" w:rsidRPr="00A63338" w:rsidRDefault="00A63338" w:rsidP="00A63338">
            <w:pPr>
              <w:spacing w:before="1" w:line="238" w:lineRule="exact"/>
              <w:ind w:left="107"/>
            </w:pPr>
            <w:r w:rsidRPr="00A63338">
              <w:t>доверия.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ноябрь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9.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«Осторожно,</w:t>
            </w:r>
            <w:r w:rsidRPr="00A63338">
              <w:rPr>
                <w:spacing w:val="-2"/>
              </w:rPr>
              <w:t xml:space="preserve"> </w:t>
            </w:r>
            <w:r w:rsidRPr="00A63338">
              <w:t>гололёд»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декабрь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10.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«Безопасный</w:t>
            </w:r>
            <w:r w:rsidRPr="00A63338">
              <w:rPr>
                <w:spacing w:val="-2"/>
              </w:rPr>
              <w:t xml:space="preserve"> </w:t>
            </w:r>
            <w:r w:rsidRPr="00A63338">
              <w:t>Новый</w:t>
            </w:r>
            <w:r w:rsidRPr="00A63338">
              <w:rPr>
                <w:spacing w:val="-2"/>
              </w:rPr>
              <w:t xml:space="preserve"> </w:t>
            </w:r>
            <w:r w:rsidRPr="00A63338">
              <w:t>год»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1-9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декабрь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11.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«Об</w:t>
            </w:r>
            <w:r w:rsidRPr="00A63338">
              <w:rPr>
                <w:spacing w:val="-2"/>
              </w:rPr>
              <w:t xml:space="preserve"> </w:t>
            </w:r>
            <w:r w:rsidRPr="00A63338">
              <w:t>угрозах</w:t>
            </w:r>
            <w:r w:rsidRPr="00A63338">
              <w:rPr>
                <w:spacing w:val="-1"/>
              </w:rPr>
              <w:t xml:space="preserve"> </w:t>
            </w:r>
            <w:r w:rsidRPr="00A63338">
              <w:t>Интернета»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январь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12.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Викторина</w:t>
            </w:r>
            <w:r w:rsidRPr="00A63338">
              <w:rPr>
                <w:spacing w:val="-2"/>
              </w:rPr>
              <w:t xml:space="preserve"> </w:t>
            </w:r>
            <w:r w:rsidRPr="00A63338">
              <w:t>«О</w:t>
            </w:r>
            <w:r w:rsidRPr="00A63338">
              <w:rPr>
                <w:spacing w:val="-3"/>
              </w:rPr>
              <w:t xml:space="preserve"> </w:t>
            </w:r>
            <w:r w:rsidRPr="00A63338">
              <w:t>вредных</w:t>
            </w:r>
            <w:r w:rsidRPr="00A63338">
              <w:rPr>
                <w:spacing w:val="-2"/>
              </w:rPr>
              <w:t xml:space="preserve"> </w:t>
            </w:r>
            <w:r w:rsidRPr="00A63338">
              <w:t>привычках»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5-8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февраль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13.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Тестирование</w:t>
            </w:r>
            <w:r w:rsidRPr="00A63338">
              <w:rPr>
                <w:spacing w:val="-3"/>
              </w:rPr>
              <w:t xml:space="preserve"> </w:t>
            </w:r>
            <w:r w:rsidRPr="00A63338">
              <w:t>«Отношение</w:t>
            </w:r>
            <w:r w:rsidRPr="00A63338">
              <w:rPr>
                <w:spacing w:val="-2"/>
              </w:rPr>
              <w:t xml:space="preserve"> </w:t>
            </w:r>
            <w:r w:rsidRPr="00A63338">
              <w:t>к</w:t>
            </w:r>
            <w:r w:rsidRPr="00A63338">
              <w:rPr>
                <w:spacing w:val="-2"/>
              </w:rPr>
              <w:t xml:space="preserve"> </w:t>
            </w:r>
            <w:r w:rsidRPr="00A63338">
              <w:t>вредным</w:t>
            </w:r>
            <w:r w:rsidRPr="00A63338">
              <w:rPr>
                <w:spacing w:val="-3"/>
              </w:rPr>
              <w:t xml:space="preserve"> </w:t>
            </w:r>
            <w:r w:rsidRPr="00A63338">
              <w:t>привычкам»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февраль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14.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«Профессии</w:t>
            </w:r>
            <w:r w:rsidRPr="00A63338">
              <w:rPr>
                <w:spacing w:val="-3"/>
              </w:rPr>
              <w:t xml:space="preserve"> </w:t>
            </w:r>
            <w:r w:rsidRPr="00A63338">
              <w:t>наших</w:t>
            </w:r>
            <w:r w:rsidRPr="00A63338">
              <w:rPr>
                <w:spacing w:val="-2"/>
              </w:rPr>
              <w:t xml:space="preserve"> </w:t>
            </w:r>
            <w:r w:rsidRPr="00A63338">
              <w:t>родителей»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февраль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15.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«Моя</w:t>
            </w:r>
            <w:r w:rsidRPr="00A63338">
              <w:rPr>
                <w:spacing w:val="-3"/>
              </w:rPr>
              <w:t xml:space="preserve"> </w:t>
            </w:r>
            <w:r w:rsidRPr="00A63338">
              <w:t>формула</w:t>
            </w:r>
            <w:r w:rsidRPr="00A63338">
              <w:rPr>
                <w:spacing w:val="-2"/>
              </w:rPr>
              <w:t xml:space="preserve"> </w:t>
            </w:r>
            <w:r w:rsidRPr="00A63338">
              <w:t>успеха»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8-9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март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16.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Конкурс</w:t>
            </w:r>
            <w:r w:rsidRPr="00A63338">
              <w:rPr>
                <w:spacing w:val="-3"/>
              </w:rPr>
              <w:t xml:space="preserve"> </w:t>
            </w:r>
            <w:r w:rsidRPr="00A63338">
              <w:t>рисунков</w:t>
            </w:r>
            <w:r w:rsidRPr="00A63338">
              <w:rPr>
                <w:spacing w:val="-1"/>
              </w:rPr>
              <w:t xml:space="preserve"> </w:t>
            </w:r>
            <w:r w:rsidRPr="00A63338">
              <w:t>«Не</w:t>
            </w:r>
            <w:r w:rsidRPr="00A63338">
              <w:rPr>
                <w:spacing w:val="-2"/>
              </w:rPr>
              <w:t xml:space="preserve"> </w:t>
            </w:r>
            <w:r w:rsidRPr="00A63338">
              <w:t>губите</w:t>
            </w:r>
            <w:r w:rsidRPr="00A63338">
              <w:rPr>
                <w:spacing w:val="-2"/>
              </w:rPr>
              <w:t xml:space="preserve"> </w:t>
            </w:r>
            <w:r w:rsidRPr="00A63338">
              <w:t>первоцветы»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5-6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март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7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before="1" w:line="238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17.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6" w:lineRule="exact"/>
              <w:ind w:left="107"/>
            </w:pPr>
            <w:r w:rsidRPr="00A63338">
              <w:t>Беседа</w:t>
            </w:r>
            <w:r w:rsidRPr="00A63338">
              <w:rPr>
                <w:spacing w:val="-2"/>
              </w:rPr>
              <w:t xml:space="preserve"> </w:t>
            </w:r>
            <w:r w:rsidRPr="00A63338">
              <w:t>«О</w:t>
            </w:r>
            <w:r w:rsidRPr="00A63338">
              <w:rPr>
                <w:spacing w:val="-2"/>
              </w:rPr>
              <w:t xml:space="preserve"> </w:t>
            </w:r>
            <w:r w:rsidRPr="00A63338">
              <w:t>нормах</w:t>
            </w:r>
            <w:r w:rsidRPr="00A63338">
              <w:rPr>
                <w:spacing w:val="-1"/>
              </w:rPr>
              <w:t xml:space="preserve"> </w:t>
            </w:r>
            <w:r w:rsidRPr="00A63338">
              <w:t>и</w:t>
            </w:r>
            <w:r w:rsidRPr="00A63338">
              <w:rPr>
                <w:spacing w:val="-3"/>
              </w:rPr>
              <w:t xml:space="preserve"> </w:t>
            </w:r>
            <w:r w:rsidRPr="00A63338">
              <w:t>правилах</w:t>
            </w:r>
            <w:r w:rsidRPr="00A63338">
              <w:rPr>
                <w:spacing w:val="-1"/>
              </w:rPr>
              <w:t xml:space="preserve"> </w:t>
            </w:r>
            <w:r w:rsidRPr="00A63338">
              <w:t>здорового</w:t>
            </w:r>
            <w:r w:rsidRPr="00A63338">
              <w:rPr>
                <w:spacing w:val="-1"/>
              </w:rPr>
              <w:t xml:space="preserve"> </w:t>
            </w:r>
            <w:r w:rsidRPr="00A63338">
              <w:t>образа</w:t>
            </w:r>
          </w:p>
          <w:p w:rsidR="00A63338" w:rsidRPr="00A63338" w:rsidRDefault="00A63338" w:rsidP="00A63338">
            <w:pPr>
              <w:spacing w:line="240" w:lineRule="exact"/>
              <w:ind w:left="107"/>
            </w:pPr>
            <w:r w:rsidRPr="00A63338">
              <w:t>жизни»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7-9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апрель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6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line="240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18.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«Один</w:t>
            </w:r>
            <w:r w:rsidRPr="00A63338">
              <w:rPr>
                <w:spacing w:val="-2"/>
              </w:rPr>
              <w:t xml:space="preserve"> </w:t>
            </w:r>
            <w:r w:rsidRPr="00A63338">
              <w:t>дома»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5-6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7" w:lineRule="exact"/>
              <w:ind w:left="106"/>
            </w:pPr>
            <w:r w:rsidRPr="00A63338">
              <w:t>апрель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6" w:lineRule="exact"/>
              <w:ind w:left="104"/>
            </w:pPr>
            <w:r w:rsidRPr="00A63338">
              <w:t>Классные</w:t>
            </w:r>
          </w:p>
          <w:p w:rsidR="00A63338" w:rsidRPr="00A63338" w:rsidRDefault="00A63338" w:rsidP="00A63338">
            <w:pPr>
              <w:spacing w:line="240" w:lineRule="exact"/>
              <w:ind w:left="104"/>
            </w:pPr>
            <w:r w:rsidRPr="00A63338">
              <w:t>руководители</w:t>
            </w:r>
          </w:p>
        </w:tc>
      </w:tr>
      <w:tr w:rsidR="00A63338" w:rsidRPr="00A63338" w:rsidTr="001661C1">
        <w:trPr>
          <w:trHeight w:val="251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19.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32" w:lineRule="exact"/>
              <w:ind w:left="107"/>
            </w:pPr>
            <w:r w:rsidRPr="00A63338">
              <w:t>«Жизнь</w:t>
            </w:r>
            <w:r w:rsidRPr="00A63338">
              <w:rPr>
                <w:spacing w:val="-1"/>
              </w:rPr>
              <w:t xml:space="preserve"> </w:t>
            </w:r>
            <w:r w:rsidRPr="00A63338">
              <w:t>без</w:t>
            </w:r>
            <w:r w:rsidRPr="00A63338">
              <w:rPr>
                <w:spacing w:val="-2"/>
              </w:rPr>
              <w:t xml:space="preserve"> </w:t>
            </w:r>
            <w:r w:rsidRPr="00A63338">
              <w:t>конфликтов»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32" w:lineRule="exact"/>
              <w:ind w:left="107"/>
            </w:pPr>
            <w:r w:rsidRPr="00A63338">
              <w:t>7-9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32" w:lineRule="exact"/>
              <w:ind w:left="106"/>
            </w:pPr>
            <w:r w:rsidRPr="00A63338">
              <w:t>Апрель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32" w:lineRule="exact"/>
              <w:ind w:left="104"/>
            </w:pPr>
            <w:r w:rsidRPr="00A63338">
              <w:t>Педагог-психолог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5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20.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52" w:lineRule="exact"/>
              <w:ind w:left="107" w:right="700"/>
            </w:pPr>
            <w:r w:rsidRPr="00A63338">
              <w:t>Беседа «Ответственность за нарушение правил</w:t>
            </w:r>
            <w:r w:rsidRPr="00A63338">
              <w:rPr>
                <w:spacing w:val="-52"/>
              </w:rPr>
              <w:t xml:space="preserve"> </w:t>
            </w:r>
            <w:r w:rsidRPr="00A63338">
              <w:t>поведения»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52" w:lineRule="exact"/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505"/>
        </w:trPr>
        <w:tc>
          <w:tcPr>
            <w:tcW w:w="597" w:type="dxa"/>
          </w:tcPr>
          <w:p w:rsidR="00A63338" w:rsidRPr="00A63338" w:rsidRDefault="00A63338" w:rsidP="00A63338">
            <w:pPr>
              <w:spacing w:line="225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21.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52" w:lineRule="exact"/>
              <w:ind w:left="107" w:right="479"/>
            </w:pPr>
            <w:r w:rsidRPr="00A63338">
              <w:t>Инструктажи «Это надо знать» (о безопасности в</w:t>
            </w:r>
            <w:r w:rsidRPr="00A63338">
              <w:rPr>
                <w:spacing w:val="-52"/>
              </w:rPr>
              <w:t xml:space="preserve"> </w:t>
            </w:r>
            <w:r w:rsidRPr="00A63338">
              <w:t>летний</w:t>
            </w:r>
            <w:r w:rsidRPr="00A63338">
              <w:rPr>
                <w:spacing w:val="-2"/>
              </w:rPr>
              <w:t xml:space="preserve"> </w:t>
            </w:r>
            <w:r w:rsidRPr="00A63338">
              <w:t>период)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9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9" w:lineRule="exact"/>
              <w:ind w:left="106"/>
            </w:pP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52" w:lineRule="exact"/>
              <w:ind w:left="104" w:right="755"/>
            </w:pPr>
            <w:r w:rsidRPr="00A63338">
              <w:t>Классные</w:t>
            </w:r>
            <w:r w:rsidRPr="00A63338">
              <w:rPr>
                <w:spacing w:val="1"/>
              </w:rPr>
              <w:t xml:space="preserve"> </w:t>
            </w:r>
            <w:r w:rsidRPr="00A63338">
              <w:t>руководители</w:t>
            </w:r>
          </w:p>
        </w:tc>
      </w:tr>
      <w:tr w:rsidR="00A63338" w:rsidRPr="00A63338" w:rsidTr="001661C1">
        <w:trPr>
          <w:trHeight w:val="760"/>
        </w:trPr>
        <w:tc>
          <w:tcPr>
            <w:tcW w:w="597" w:type="dxa"/>
          </w:tcPr>
          <w:p w:rsidR="00A63338" w:rsidRPr="00A63338" w:rsidRDefault="00A63338" w:rsidP="00A63338">
            <w:pPr>
              <w:spacing w:line="223" w:lineRule="exact"/>
              <w:ind w:right="94"/>
              <w:jc w:val="right"/>
              <w:rPr>
                <w:sz w:val="20"/>
              </w:rPr>
            </w:pPr>
            <w:r w:rsidRPr="00A63338">
              <w:rPr>
                <w:sz w:val="20"/>
              </w:rPr>
              <w:t>22.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Профилактическая</w:t>
            </w:r>
            <w:r w:rsidRPr="00A63338">
              <w:rPr>
                <w:spacing w:val="-4"/>
              </w:rPr>
              <w:t xml:space="preserve"> </w:t>
            </w:r>
            <w:r w:rsidRPr="00A63338">
              <w:t>работа</w:t>
            </w:r>
            <w:r w:rsidRPr="00A63338">
              <w:rPr>
                <w:spacing w:val="-2"/>
              </w:rPr>
              <w:t xml:space="preserve"> </w:t>
            </w:r>
            <w:r w:rsidRPr="00A63338">
              <w:t>с</w:t>
            </w:r>
            <w:r w:rsidRPr="00A63338">
              <w:rPr>
                <w:spacing w:val="-2"/>
              </w:rPr>
              <w:t xml:space="preserve"> </w:t>
            </w:r>
            <w:r w:rsidRPr="00A63338">
              <w:t>обучающимися</w:t>
            </w:r>
            <w:r w:rsidRPr="00A63338">
              <w:rPr>
                <w:spacing w:val="-3"/>
              </w:rPr>
              <w:t xml:space="preserve"> </w:t>
            </w:r>
            <w:r w:rsidRPr="00A63338">
              <w:t>(Совет</w:t>
            </w:r>
          </w:p>
          <w:p w:rsidR="00A63338" w:rsidRPr="00A63338" w:rsidRDefault="00A63338" w:rsidP="00A63338">
            <w:pPr>
              <w:spacing w:line="252" w:lineRule="exact"/>
              <w:ind w:left="107" w:right="273"/>
            </w:pPr>
            <w:r w:rsidRPr="00A63338">
              <w:t>профилактики, Служба медиации, индивидуальные</w:t>
            </w:r>
            <w:r w:rsidRPr="00A63338">
              <w:rPr>
                <w:spacing w:val="-52"/>
              </w:rPr>
              <w:t xml:space="preserve"> </w:t>
            </w:r>
            <w:r w:rsidRPr="00A63338">
              <w:t>беседы,</w:t>
            </w:r>
            <w:r w:rsidRPr="00A63338">
              <w:rPr>
                <w:spacing w:val="-1"/>
              </w:rPr>
              <w:t xml:space="preserve"> </w:t>
            </w:r>
            <w:r w:rsidRPr="00A63338">
              <w:t>лекции,</w:t>
            </w:r>
            <w:r w:rsidRPr="00A63338">
              <w:rPr>
                <w:spacing w:val="-3"/>
              </w:rPr>
              <w:t xml:space="preserve"> </w:t>
            </w:r>
            <w:r w:rsidRPr="00A63338">
              <w:t>консультации,</w:t>
            </w:r>
            <w:r w:rsidRPr="00A63338">
              <w:rPr>
                <w:spacing w:val="-1"/>
              </w:rPr>
              <w:t xml:space="preserve"> </w:t>
            </w:r>
            <w:r w:rsidRPr="00A63338">
              <w:t>тренинги</w:t>
            </w:r>
            <w:r w:rsidRPr="00A63338">
              <w:rPr>
                <w:spacing w:val="-2"/>
              </w:rPr>
              <w:t xml:space="preserve"> </w:t>
            </w:r>
            <w:r w:rsidRPr="00A63338">
              <w:t>)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pacing w:line="247" w:lineRule="exact"/>
              <w:ind w:left="107"/>
            </w:pPr>
            <w:r w:rsidRPr="00A63338">
              <w:t>5-9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spacing w:line="242" w:lineRule="auto"/>
              <w:ind w:left="107" w:right="234"/>
            </w:pPr>
            <w:r w:rsidRPr="00A63338">
              <w:t>сентябрь-</w:t>
            </w:r>
            <w:r w:rsidRPr="00A63338">
              <w:rPr>
                <w:spacing w:val="-52"/>
              </w:rPr>
              <w:t xml:space="preserve"> </w:t>
            </w:r>
            <w:r w:rsidRPr="00A63338">
              <w:t>май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spacing w:line="242" w:lineRule="auto"/>
              <w:ind w:left="104" w:right="505"/>
            </w:pPr>
            <w:r w:rsidRPr="00A63338">
              <w:t>Заместитель</w:t>
            </w:r>
            <w:r w:rsidRPr="00A63338">
              <w:rPr>
                <w:spacing w:val="1"/>
              </w:rPr>
              <w:t xml:space="preserve"> </w:t>
            </w:r>
            <w:r w:rsidRPr="00A63338">
              <w:t>директора</w:t>
            </w:r>
            <w:r w:rsidRPr="00A63338">
              <w:rPr>
                <w:spacing w:val="-7"/>
              </w:rPr>
              <w:t xml:space="preserve"> </w:t>
            </w:r>
            <w:r w:rsidRPr="00A63338">
              <w:t>по</w:t>
            </w:r>
            <w:r w:rsidRPr="00A63338">
              <w:rPr>
                <w:spacing w:val="-6"/>
              </w:rPr>
              <w:t xml:space="preserve"> </w:t>
            </w:r>
            <w:r w:rsidRPr="00A63338">
              <w:t>ВР</w:t>
            </w:r>
          </w:p>
        </w:tc>
      </w:tr>
      <w:tr w:rsidR="00A63338" w:rsidRPr="00A63338" w:rsidTr="001661C1">
        <w:trPr>
          <w:trHeight w:val="760"/>
        </w:trPr>
        <w:tc>
          <w:tcPr>
            <w:tcW w:w="10378" w:type="dxa"/>
            <w:gridSpan w:val="6"/>
          </w:tcPr>
          <w:p w:rsidR="00A63338" w:rsidRPr="00A63338" w:rsidRDefault="00A63338" w:rsidP="00A63338">
            <w:pPr>
              <w:tabs>
                <w:tab w:val="left" w:pos="3370"/>
                <w:tab w:val="center" w:pos="5234"/>
              </w:tabs>
              <w:spacing w:line="242" w:lineRule="auto"/>
              <w:ind w:left="104" w:right="505"/>
              <w:rPr>
                <w:b/>
              </w:rPr>
            </w:pPr>
            <w:r w:rsidRPr="00A63338">
              <w:rPr>
                <w:b/>
              </w:rPr>
              <w:tab/>
            </w:r>
          </w:p>
          <w:p w:rsidR="00A63338" w:rsidRPr="00A63338" w:rsidRDefault="00A63338" w:rsidP="00A63338">
            <w:pPr>
              <w:tabs>
                <w:tab w:val="left" w:pos="3370"/>
                <w:tab w:val="center" w:pos="5234"/>
              </w:tabs>
              <w:spacing w:line="242" w:lineRule="auto"/>
              <w:ind w:left="104" w:right="505"/>
            </w:pPr>
            <w:r w:rsidRPr="00A63338">
              <w:rPr>
                <w:b/>
              </w:rPr>
              <w:tab/>
              <w:t>Модуль</w:t>
            </w:r>
            <w:r w:rsidRPr="00A63338">
              <w:rPr>
                <w:b/>
                <w:spacing w:val="-2"/>
              </w:rPr>
              <w:t xml:space="preserve"> </w:t>
            </w:r>
            <w:r w:rsidRPr="00A63338">
              <w:rPr>
                <w:b/>
              </w:rPr>
              <w:t>13.</w:t>
            </w:r>
            <w:r w:rsidRPr="00A63338">
              <w:rPr>
                <w:b/>
                <w:spacing w:val="-2"/>
              </w:rPr>
              <w:t xml:space="preserve"> </w:t>
            </w:r>
            <w:r w:rsidRPr="00A63338">
              <w:rPr>
                <w:b/>
              </w:rPr>
              <w:t>«Здоровый образ жизни»</w:t>
            </w:r>
          </w:p>
        </w:tc>
      </w:tr>
      <w:tr w:rsidR="00A63338" w:rsidRPr="00A63338" w:rsidTr="001661C1">
        <w:trPr>
          <w:trHeight w:val="392"/>
        </w:trPr>
        <w:tc>
          <w:tcPr>
            <w:tcW w:w="597" w:type="dxa"/>
          </w:tcPr>
          <w:p w:rsidR="00A63338" w:rsidRPr="00A63338" w:rsidRDefault="00A63338" w:rsidP="00A63338">
            <w:pPr>
              <w:ind w:right="94"/>
              <w:jc w:val="right"/>
              <w:rPr>
                <w:sz w:val="24"/>
                <w:szCs w:val="24"/>
              </w:rPr>
            </w:pPr>
            <w:r w:rsidRPr="00A63338">
              <w:rPr>
                <w:sz w:val="24"/>
                <w:szCs w:val="24"/>
              </w:rPr>
              <w:t>1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 xml:space="preserve">Секции по направлениям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>3-9 кл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>Рук.секций</w:t>
            </w:r>
          </w:p>
        </w:tc>
      </w:tr>
      <w:tr w:rsidR="00A63338" w:rsidRPr="00A63338" w:rsidTr="001661C1">
        <w:trPr>
          <w:trHeight w:val="400"/>
        </w:trPr>
        <w:tc>
          <w:tcPr>
            <w:tcW w:w="597" w:type="dxa"/>
          </w:tcPr>
          <w:p w:rsidR="00A63338" w:rsidRPr="00A63338" w:rsidRDefault="00A63338" w:rsidP="00A63338">
            <w:pPr>
              <w:ind w:right="94"/>
              <w:jc w:val="right"/>
              <w:rPr>
                <w:sz w:val="24"/>
                <w:szCs w:val="24"/>
              </w:rPr>
            </w:pPr>
            <w:r w:rsidRPr="00A63338">
              <w:rPr>
                <w:sz w:val="24"/>
                <w:szCs w:val="24"/>
              </w:rPr>
              <w:t>2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 xml:space="preserve">Уроки здоровья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>1-9 кл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A63338" w:rsidRPr="00A63338" w:rsidTr="001661C1">
        <w:trPr>
          <w:trHeight w:val="760"/>
        </w:trPr>
        <w:tc>
          <w:tcPr>
            <w:tcW w:w="597" w:type="dxa"/>
          </w:tcPr>
          <w:p w:rsidR="00A63338" w:rsidRPr="00A63338" w:rsidRDefault="00A63338" w:rsidP="00A63338">
            <w:pPr>
              <w:ind w:right="94"/>
              <w:jc w:val="right"/>
              <w:rPr>
                <w:sz w:val="24"/>
                <w:szCs w:val="24"/>
              </w:rPr>
            </w:pPr>
            <w:r w:rsidRPr="00A63338">
              <w:rPr>
                <w:sz w:val="24"/>
                <w:szCs w:val="24"/>
              </w:rPr>
              <w:t>3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>1-9 кл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>Зам.дир. по ВР, организатор, кл. рук. и воспит.</w:t>
            </w:r>
          </w:p>
        </w:tc>
      </w:tr>
      <w:tr w:rsidR="00A63338" w:rsidRPr="00A63338" w:rsidTr="001661C1">
        <w:trPr>
          <w:trHeight w:val="417"/>
        </w:trPr>
        <w:tc>
          <w:tcPr>
            <w:tcW w:w="597" w:type="dxa"/>
          </w:tcPr>
          <w:p w:rsidR="00A63338" w:rsidRPr="00A63338" w:rsidRDefault="00A63338" w:rsidP="00A63338">
            <w:pPr>
              <w:ind w:right="94"/>
              <w:jc w:val="right"/>
              <w:rPr>
                <w:sz w:val="24"/>
                <w:szCs w:val="24"/>
              </w:rPr>
            </w:pPr>
            <w:r w:rsidRPr="00A63338">
              <w:rPr>
                <w:sz w:val="24"/>
                <w:szCs w:val="24"/>
              </w:rPr>
              <w:t>4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>Лекции школьной медсестры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>1-9 кл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>медсестра</w:t>
            </w:r>
          </w:p>
        </w:tc>
      </w:tr>
      <w:tr w:rsidR="00A63338" w:rsidRPr="00A63338" w:rsidTr="001661C1">
        <w:trPr>
          <w:trHeight w:val="551"/>
        </w:trPr>
        <w:tc>
          <w:tcPr>
            <w:tcW w:w="597" w:type="dxa"/>
          </w:tcPr>
          <w:p w:rsidR="00A63338" w:rsidRPr="00A63338" w:rsidRDefault="00A63338" w:rsidP="00A63338">
            <w:pPr>
              <w:ind w:right="94"/>
              <w:jc w:val="right"/>
              <w:rPr>
                <w:sz w:val="24"/>
                <w:szCs w:val="24"/>
              </w:rPr>
            </w:pPr>
            <w:r w:rsidRPr="00A63338">
              <w:rPr>
                <w:sz w:val="24"/>
                <w:szCs w:val="24"/>
              </w:rPr>
              <w:t>5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 xml:space="preserve">Спортивные соревнования 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>1-9 кл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 xml:space="preserve">По плану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A63338" w:rsidRPr="00A63338" w:rsidTr="001661C1">
        <w:trPr>
          <w:trHeight w:val="560"/>
        </w:trPr>
        <w:tc>
          <w:tcPr>
            <w:tcW w:w="597" w:type="dxa"/>
          </w:tcPr>
          <w:p w:rsidR="00A63338" w:rsidRPr="00A63338" w:rsidRDefault="00A63338" w:rsidP="00A63338">
            <w:pPr>
              <w:ind w:right="94"/>
              <w:jc w:val="right"/>
              <w:rPr>
                <w:sz w:val="24"/>
                <w:szCs w:val="24"/>
              </w:rPr>
            </w:pPr>
            <w:r w:rsidRPr="00A63338">
              <w:rPr>
                <w:sz w:val="24"/>
                <w:szCs w:val="24"/>
              </w:rPr>
              <w:t>6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>Всероссийский урок ОБЖ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>8-9 кл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 xml:space="preserve">Октябрь, март 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>Учитель ОБЖ</w:t>
            </w:r>
          </w:p>
        </w:tc>
      </w:tr>
      <w:tr w:rsidR="00A63338" w:rsidRPr="00A63338" w:rsidTr="001661C1">
        <w:trPr>
          <w:trHeight w:val="565"/>
        </w:trPr>
        <w:tc>
          <w:tcPr>
            <w:tcW w:w="597" w:type="dxa"/>
          </w:tcPr>
          <w:p w:rsidR="00A63338" w:rsidRPr="00A63338" w:rsidRDefault="00A63338" w:rsidP="00A63338">
            <w:pPr>
              <w:ind w:right="94"/>
              <w:jc w:val="right"/>
              <w:rPr>
                <w:sz w:val="24"/>
                <w:szCs w:val="24"/>
              </w:rPr>
            </w:pPr>
            <w:r w:rsidRPr="00A63338">
              <w:rPr>
                <w:sz w:val="24"/>
                <w:szCs w:val="24"/>
              </w:rPr>
              <w:t>7</w:t>
            </w:r>
          </w:p>
        </w:tc>
        <w:tc>
          <w:tcPr>
            <w:tcW w:w="5261" w:type="dxa"/>
            <w:gridSpan w:val="2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>Участие в соревнованиях</w:t>
            </w:r>
          </w:p>
        </w:tc>
        <w:tc>
          <w:tcPr>
            <w:tcW w:w="1031" w:type="dxa"/>
          </w:tcPr>
          <w:p w:rsidR="00A63338" w:rsidRPr="00A63338" w:rsidRDefault="00A63338" w:rsidP="00A63338">
            <w:pPr>
              <w:suppressAutoHyphens/>
              <w:autoSpaceDE/>
              <w:autoSpaceDN/>
              <w:snapToGrid w:val="0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</w:pPr>
            <w:r w:rsidRPr="00A63338">
              <w:rPr>
                <w:rFonts w:eastAsia="№Е"/>
                <w:color w:val="000000"/>
                <w:sz w:val="24"/>
                <w:szCs w:val="24"/>
                <w:lang w:eastAsia="ru-RU" w:bidi="hi-IN"/>
              </w:rPr>
              <w:t>4-9 кл</w:t>
            </w:r>
          </w:p>
        </w:tc>
        <w:tc>
          <w:tcPr>
            <w:tcW w:w="1277" w:type="dxa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12" w:type="dxa"/>
          </w:tcPr>
          <w:p w:rsidR="00A63338" w:rsidRPr="00A63338" w:rsidRDefault="00A63338" w:rsidP="00A63338">
            <w:pPr>
              <w:widowControl/>
              <w:adjustRightInd w:val="0"/>
              <w:rPr>
                <w:sz w:val="24"/>
                <w:szCs w:val="24"/>
                <w:lang w:eastAsia="ru-RU"/>
              </w:rPr>
            </w:pPr>
            <w:r w:rsidRPr="00A63338">
              <w:rPr>
                <w:sz w:val="24"/>
                <w:szCs w:val="24"/>
                <w:lang w:eastAsia="ru-RU"/>
              </w:rPr>
              <w:t>Учитель физкультуры</w:t>
            </w:r>
          </w:p>
        </w:tc>
      </w:tr>
    </w:tbl>
    <w:p w:rsidR="00A63338" w:rsidRPr="0068268E" w:rsidRDefault="00A63338" w:rsidP="00A63338">
      <w:pPr>
        <w:spacing w:line="357" w:lineRule="auto"/>
        <w:rPr>
          <w:sz w:val="24"/>
        </w:rPr>
      </w:pPr>
    </w:p>
    <w:sectPr w:rsidR="00A63338" w:rsidRPr="0068268E" w:rsidSect="009F1B76">
      <w:pgSz w:w="11910" w:h="16840"/>
      <w:pgMar w:top="760" w:right="56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ECA" w:rsidRDefault="00131ECA" w:rsidP="009F1B76">
      <w:r>
        <w:separator/>
      </w:r>
    </w:p>
  </w:endnote>
  <w:endnote w:type="continuationSeparator" w:id="0">
    <w:p w:rsidR="00131ECA" w:rsidRDefault="00131ECA" w:rsidP="009F1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№Е;Calib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Malgun Gothic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№Е">
    <w:altName w:val="MS Mincho"/>
    <w:charset w:val="80"/>
    <w:family w:val="auto"/>
    <w:pitch w:val="variable"/>
  </w:font>
  <w:font w:name="font324">
    <w:charset w:val="01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MS Gothic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8709734"/>
      <w:docPartObj>
        <w:docPartGallery w:val="Page Numbers (Bottom of Page)"/>
        <w:docPartUnique/>
      </w:docPartObj>
    </w:sdtPr>
    <w:sdtEndPr/>
    <w:sdtContent>
      <w:p w:rsidR="0068268E" w:rsidRDefault="0068268E">
        <w:pPr>
          <w:pStyle w:val="af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48E" w:rsidRPr="00EA048E">
          <w:rPr>
            <w:noProof/>
            <w:lang w:val="ru-RU"/>
          </w:rPr>
          <w:t>1</w:t>
        </w:r>
        <w:r>
          <w:fldChar w:fldCharType="end"/>
        </w:r>
      </w:p>
    </w:sdtContent>
  </w:sdt>
  <w:p w:rsidR="0068268E" w:rsidRDefault="0068268E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ECA" w:rsidRDefault="00131ECA" w:rsidP="009F1B76">
      <w:r>
        <w:separator/>
      </w:r>
    </w:p>
  </w:footnote>
  <w:footnote w:type="continuationSeparator" w:id="0">
    <w:p w:rsidR="00131ECA" w:rsidRDefault="00131ECA" w:rsidP="009F1B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502" w:hanging="360"/>
      </w:pPr>
      <w:rPr>
        <w:rFonts w:ascii="Symbol" w:hAnsi="Symbol" w:cs="Symbol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Wingdings"/>
        <w:sz w:val="28"/>
      </w:r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/>
      </w:r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9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0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0000000D"/>
    <w:multiLevelType w:val="singleLevel"/>
    <w:tmpl w:val="0000000D"/>
    <w:name w:val="WW8Num13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</w:abstractNum>
  <w:abstractNum w:abstractNumId="14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5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/>
      </w:rPr>
    </w:lvl>
  </w:abstractNum>
  <w:abstractNum w:abstractNumId="16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/>
      </w:rPr>
    </w:lvl>
  </w:abstractNum>
  <w:abstractNum w:abstractNumId="17" w15:restartNumberingAfterBreak="0">
    <w:nsid w:val="00000013"/>
    <w:multiLevelType w:val="multilevel"/>
    <w:tmpl w:val="00000013"/>
    <w:name w:val="WW8Num19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9" w15:restartNumberingAfterBreak="0">
    <w:nsid w:val="00000015"/>
    <w:multiLevelType w:val="multilevel"/>
    <w:tmpl w:val="00000015"/>
    <w:name w:val="WW8Num2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 w15:restartNumberingAfterBreak="0">
    <w:nsid w:val="00000016"/>
    <w:multiLevelType w:val="multilevel"/>
    <w:tmpl w:val="00000016"/>
    <w:name w:val="WW8Num22"/>
    <w:lvl w:ilvl="0">
      <w:start w:val="1"/>
      <w:numFmt w:val="bullet"/>
      <w:suff w:val="nothing"/>
      <w:lvlText w:val=""/>
      <w:lvlJc w:val="left"/>
      <w:pPr>
        <w:tabs>
          <w:tab w:val="num" w:pos="0"/>
        </w:tabs>
        <w:ind w:left="0" w:firstLine="0"/>
      </w:pPr>
      <w:rPr>
        <w:rFonts w:ascii="Wingdings 2" w:hAnsi="Wingdings 2" w:cs="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Symbol"/>
      </w:rPr>
    </w:lvl>
  </w:abstractNum>
  <w:abstractNum w:abstractNumId="21" w15:restartNumberingAfterBreak="0">
    <w:nsid w:val="00000017"/>
    <w:multiLevelType w:val="multilevel"/>
    <w:tmpl w:val="00000017"/>
    <w:name w:val="WW8Num23"/>
    <w:lvl w:ilvl="0">
      <w:start w:val="2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2" w15:restartNumberingAfterBreak="0">
    <w:nsid w:val="0229015E"/>
    <w:multiLevelType w:val="multilevel"/>
    <w:tmpl w:val="5C361C6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3" w15:restartNumberingAfterBreak="0">
    <w:nsid w:val="042403FD"/>
    <w:multiLevelType w:val="hybridMultilevel"/>
    <w:tmpl w:val="5BC89ED0"/>
    <w:lvl w:ilvl="0" w:tplc="6234DF6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0CB07B2D"/>
    <w:multiLevelType w:val="hybridMultilevel"/>
    <w:tmpl w:val="9A74C55A"/>
    <w:lvl w:ilvl="0" w:tplc="A36022FE">
      <w:numFmt w:val="bullet"/>
      <w:lvlText w:val=""/>
      <w:lvlJc w:val="left"/>
      <w:pPr>
        <w:ind w:left="532" w:hanging="30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06E5F8C">
      <w:numFmt w:val="bullet"/>
      <w:lvlText w:val="-"/>
      <w:lvlJc w:val="left"/>
      <w:pPr>
        <w:ind w:left="532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D1F40096">
      <w:numFmt w:val="bullet"/>
      <w:lvlText w:val="•"/>
      <w:lvlJc w:val="left"/>
      <w:pPr>
        <w:ind w:left="1658" w:hanging="204"/>
      </w:pPr>
      <w:rPr>
        <w:rFonts w:hint="default"/>
        <w:lang w:val="ru-RU" w:eastAsia="en-US" w:bidi="ar-SA"/>
      </w:rPr>
    </w:lvl>
    <w:lvl w:ilvl="3" w:tplc="C6B23862">
      <w:numFmt w:val="bullet"/>
      <w:lvlText w:val="•"/>
      <w:lvlJc w:val="left"/>
      <w:pPr>
        <w:ind w:left="2777" w:hanging="204"/>
      </w:pPr>
      <w:rPr>
        <w:rFonts w:hint="default"/>
        <w:lang w:val="ru-RU" w:eastAsia="en-US" w:bidi="ar-SA"/>
      </w:rPr>
    </w:lvl>
    <w:lvl w:ilvl="4" w:tplc="72BAA422">
      <w:numFmt w:val="bullet"/>
      <w:lvlText w:val="•"/>
      <w:lvlJc w:val="left"/>
      <w:pPr>
        <w:ind w:left="3896" w:hanging="204"/>
      </w:pPr>
      <w:rPr>
        <w:rFonts w:hint="default"/>
        <w:lang w:val="ru-RU" w:eastAsia="en-US" w:bidi="ar-SA"/>
      </w:rPr>
    </w:lvl>
    <w:lvl w:ilvl="5" w:tplc="52A4B992">
      <w:numFmt w:val="bullet"/>
      <w:lvlText w:val="•"/>
      <w:lvlJc w:val="left"/>
      <w:pPr>
        <w:ind w:left="5014" w:hanging="204"/>
      </w:pPr>
      <w:rPr>
        <w:rFonts w:hint="default"/>
        <w:lang w:val="ru-RU" w:eastAsia="en-US" w:bidi="ar-SA"/>
      </w:rPr>
    </w:lvl>
    <w:lvl w:ilvl="6" w:tplc="A98E20C2">
      <w:numFmt w:val="bullet"/>
      <w:lvlText w:val="•"/>
      <w:lvlJc w:val="left"/>
      <w:pPr>
        <w:ind w:left="6133" w:hanging="204"/>
      </w:pPr>
      <w:rPr>
        <w:rFonts w:hint="default"/>
        <w:lang w:val="ru-RU" w:eastAsia="en-US" w:bidi="ar-SA"/>
      </w:rPr>
    </w:lvl>
    <w:lvl w:ilvl="7" w:tplc="3490FACC">
      <w:numFmt w:val="bullet"/>
      <w:lvlText w:val="•"/>
      <w:lvlJc w:val="left"/>
      <w:pPr>
        <w:ind w:left="7252" w:hanging="204"/>
      </w:pPr>
      <w:rPr>
        <w:rFonts w:hint="default"/>
        <w:lang w:val="ru-RU" w:eastAsia="en-US" w:bidi="ar-SA"/>
      </w:rPr>
    </w:lvl>
    <w:lvl w:ilvl="8" w:tplc="EFAC435C">
      <w:numFmt w:val="bullet"/>
      <w:lvlText w:val="•"/>
      <w:lvlJc w:val="left"/>
      <w:pPr>
        <w:ind w:left="8370" w:hanging="204"/>
      </w:pPr>
      <w:rPr>
        <w:rFonts w:hint="default"/>
        <w:lang w:val="ru-RU" w:eastAsia="en-US" w:bidi="ar-SA"/>
      </w:rPr>
    </w:lvl>
  </w:abstractNum>
  <w:abstractNum w:abstractNumId="25" w15:restartNumberingAfterBreak="0">
    <w:nsid w:val="0E1E463A"/>
    <w:multiLevelType w:val="hybridMultilevel"/>
    <w:tmpl w:val="C7A23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ECB32B1"/>
    <w:multiLevelType w:val="multilevel"/>
    <w:tmpl w:val="B77E0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48159B0"/>
    <w:multiLevelType w:val="hybridMultilevel"/>
    <w:tmpl w:val="F7C49E82"/>
    <w:lvl w:ilvl="0" w:tplc="6234DF6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15B86BF4"/>
    <w:multiLevelType w:val="hybridMultilevel"/>
    <w:tmpl w:val="9E50D10A"/>
    <w:lvl w:ilvl="0" w:tplc="E2E295DC">
      <w:start w:val="1"/>
      <w:numFmt w:val="decimal"/>
      <w:lvlText w:val="%1."/>
      <w:lvlJc w:val="left"/>
      <w:pPr>
        <w:ind w:left="392" w:hanging="8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F90B85C">
      <w:start w:val="1"/>
      <w:numFmt w:val="decimal"/>
      <w:lvlText w:val="%2)"/>
      <w:lvlJc w:val="left"/>
      <w:pPr>
        <w:ind w:left="96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33081F68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327041AE">
      <w:numFmt w:val="bullet"/>
      <w:lvlText w:val="•"/>
      <w:lvlJc w:val="left"/>
      <w:pPr>
        <w:ind w:left="3104" w:hanging="284"/>
      </w:pPr>
      <w:rPr>
        <w:rFonts w:hint="default"/>
        <w:lang w:val="ru-RU" w:eastAsia="en-US" w:bidi="ar-SA"/>
      </w:rPr>
    </w:lvl>
    <w:lvl w:ilvl="4" w:tplc="FD2E9994">
      <w:numFmt w:val="bullet"/>
      <w:lvlText w:val="•"/>
      <w:lvlJc w:val="left"/>
      <w:pPr>
        <w:ind w:left="4176" w:hanging="284"/>
      </w:pPr>
      <w:rPr>
        <w:rFonts w:hint="default"/>
        <w:lang w:val="ru-RU" w:eastAsia="en-US" w:bidi="ar-SA"/>
      </w:rPr>
    </w:lvl>
    <w:lvl w:ilvl="5" w:tplc="592EA8A8">
      <w:numFmt w:val="bullet"/>
      <w:lvlText w:val="•"/>
      <w:lvlJc w:val="left"/>
      <w:pPr>
        <w:ind w:left="5248" w:hanging="284"/>
      </w:pPr>
      <w:rPr>
        <w:rFonts w:hint="default"/>
        <w:lang w:val="ru-RU" w:eastAsia="en-US" w:bidi="ar-SA"/>
      </w:rPr>
    </w:lvl>
    <w:lvl w:ilvl="6" w:tplc="B8E81726">
      <w:numFmt w:val="bullet"/>
      <w:lvlText w:val="•"/>
      <w:lvlJc w:val="left"/>
      <w:pPr>
        <w:ind w:left="6320" w:hanging="284"/>
      </w:pPr>
      <w:rPr>
        <w:rFonts w:hint="default"/>
        <w:lang w:val="ru-RU" w:eastAsia="en-US" w:bidi="ar-SA"/>
      </w:rPr>
    </w:lvl>
    <w:lvl w:ilvl="7" w:tplc="5894AB9C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0E9CC05A">
      <w:numFmt w:val="bullet"/>
      <w:lvlText w:val="•"/>
      <w:lvlJc w:val="left"/>
      <w:pPr>
        <w:ind w:left="8464" w:hanging="284"/>
      </w:pPr>
      <w:rPr>
        <w:rFonts w:hint="default"/>
        <w:lang w:val="ru-RU" w:eastAsia="en-US" w:bidi="ar-SA"/>
      </w:rPr>
    </w:lvl>
  </w:abstractNum>
  <w:abstractNum w:abstractNumId="29" w15:restartNumberingAfterBreak="0">
    <w:nsid w:val="164A59CA"/>
    <w:multiLevelType w:val="multilevel"/>
    <w:tmpl w:val="C3D0750A"/>
    <w:lvl w:ilvl="0">
      <w:start w:val="1"/>
      <w:numFmt w:val="decimal"/>
      <w:lvlText w:val="%1)"/>
      <w:lvlJc w:val="left"/>
      <w:pPr>
        <w:ind w:left="927" w:hanging="360"/>
      </w:pPr>
      <w:rPr>
        <w:rFonts w:ascii="Arial" w:eastAsia="№Е;Calibri" w:hAnsi="Arial" w:cs="Arial"/>
        <w:i w:val="0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31" w15:restartNumberingAfterBreak="0">
    <w:nsid w:val="22E570FA"/>
    <w:multiLevelType w:val="hybridMultilevel"/>
    <w:tmpl w:val="E8164DC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232154BF"/>
    <w:multiLevelType w:val="hybridMultilevel"/>
    <w:tmpl w:val="F85A514A"/>
    <w:lvl w:ilvl="0" w:tplc="FBACBB80">
      <w:numFmt w:val="bullet"/>
      <w:lvlText w:val="•"/>
      <w:lvlJc w:val="left"/>
      <w:pPr>
        <w:ind w:left="67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35AF648">
      <w:numFmt w:val="bullet"/>
      <w:lvlText w:val="•"/>
      <w:lvlJc w:val="left"/>
      <w:pPr>
        <w:ind w:left="1666" w:hanging="708"/>
      </w:pPr>
      <w:rPr>
        <w:rFonts w:hint="default"/>
        <w:lang w:val="ru-RU" w:eastAsia="en-US" w:bidi="ar-SA"/>
      </w:rPr>
    </w:lvl>
    <w:lvl w:ilvl="2" w:tplc="D40A2676">
      <w:numFmt w:val="bullet"/>
      <w:lvlText w:val="•"/>
      <w:lvlJc w:val="left"/>
      <w:pPr>
        <w:ind w:left="2653" w:hanging="708"/>
      </w:pPr>
      <w:rPr>
        <w:rFonts w:hint="default"/>
        <w:lang w:val="ru-RU" w:eastAsia="en-US" w:bidi="ar-SA"/>
      </w:rPr>
    </w:lvl>
    <w:lvl w:ilvl="3" w:tplc="F13E9690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BB62109C">
      <w:numFmt w:val="bullet"/>
      <w:lvlText w:val="•"/>
      <w:lvlJc w:val="left"/>
      <w:pPr>
        <w:ind w:left="4626" w:hanging="708"/>
      </w:pPr>
      <w:rPr>
        <w:rFonts w:hint="default"/>
        <w:lang w:val="ru-RU" w:eastAsia="en-US" w:bidi="ar-SA"/>
      </w:rPr>
    </w:lvl>
    <w:lvl w:ilvl="5" w:tplc="B4E07BEE">
      <w:numFmt w:val="bullet"/>
      <w:lvlText w:val="•"/>
      <w:lvlJc w:val="left"/>
      <w:pPr>
        <w:ind w:left="5613" w:hanging="708"/>
      </w:pPr>
      <w:rPr>
        <w:rFonts w:hint="default"/>
        <w:lang w:val="ru-RU" w:eastAsia="en-US" w:bidi="ar-SA"/>
      </w:rPr>
    </w:lvl>
    <w:lvl w:ilvl="6" w:tplc="F1968900">
      <w:numFmt w:val="bullet"/>
      <w:lvlText w:val="•"/>
      <w:lvlJc w:val="left"/>
      <w:pPr>
        <w:ind w:left="6599" w:hanging="708"/>
      </w:pPr>
      <w:rPr>
        <w:rFonts w:hint="default"/>
        <w:lang w:val="ru-RU" w:eastAsia="en-US" w:bidi="ar-SA"/>
      </w:rPr>
    </w:lvl>
    <w:lvl w:ilvl="7" w:tplc="3C90B994">
      <w:numFmt w:val="bullet"/>
      <w:lvlText w:val="•"/>
      <w:lvlJc w:val="left"/>
      <w:pPr>
        <w:ind w:left="7586" w:hanging="708"/>
      </w:pPr>
      <w:rPr>
        <w:rFonts w:hint="default"/>
        <w:lang w:val="ru-RU" w:eastAsia="en-US" w:bidi="ar-SA"/>
      </w:rPr>
    </w:lvl>
    <w:lvl w:ilvl="8" w:tplc="08A4ECA2">
      <w:numFmt w:val="bullet"/>
      <w:lvlText w:val="•"/>
      <w:lvlJc w:val="left"/>
      <w:pPr>
        <w:ind w:left="8573" w:hanging="708"/>
      </w:pPr>
      <w:rPr>
        <w:rFonts w:hint="default"/>
        <w:lang w:val="ru-RU" w:eastAsia="en-US" w:bidi="ar-SA"/>
      </w:rPr>
    </w:lvl>
  </w:abstractNum>
  <w:abstractNum w:abstractNumId="33" w15:restartNumberingAfterBreak="0">
    <w:nsid w:val="240C231E"/>
    <w:multiLevelType w:val="hybridMultilevel"/>
    <w:tmpl w:val="E6CA6ECC"/>
    <w:lvl w:ilvl="0" w:tplc="150E2610">
      <w:start w:val="1"/>
      <w:numFmt w:val="decimal"/>
      <w:lvlText w:val="%1."/>
      <w:lvlJc w:val="left"/>
      <w:pPr>
        <w:ind w:left="752" w:hanging="360"/>
      </w:pPr>
      <w:rPr>
        <w:rFonts w:hint="default"/>
        <w:w w:val="100"/>
        <w:lang w:val="ru-RU" w:eastAsia="en-US" w:bidi="ar-SA"/>
      </w:rPr>
    </w:lvl>
    <w:lvl w:ilvl="1" w:tplc="8F44B49E">
      <w:numFmt w:val="bullet"/>
      <w:lvlText w:val="-"/>
      <w:lvlJc w:val="left"/>
      <w:pPr>
        <w:ind w:left="752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C130F9F8">
      <w:numFmt w:val="bullet"/>
      <w:lvlText w:val="•"/>
      <w:lvlJc w:val="left"/>
      <w:pPr>
        <w:ind w:left="2729" w:hanging="136"/>
      </w:pPr>
      <w:rPr>
        <w:rFonts w:hint="default"/>
        <w:lang w:val="ru-RU" w:eastAsia="en-US" w:bidi="ar-SA"/>
      </w:rPr>
    </w:lvl>
    <w:lvl w:ilvl="3" w:tplc="515473E8">
      <w:numFmt w:val="bullet"/>
      <w:lvlText w:val="•"/>
      <w:lvlJc w:val="left"/>
      <w:pPr>
        <w:ind w:left="3714" w:hanging="136"/>
      </w:pPr>
      <w:rPr>
        <w:rFonts w:hint="default"/>
        <w:lang w:val="ru-RU" w:eastAsia="en-US" w:bidi="ar-SA"/>
      </w:rPr>
    </w:lvl>
    <w:lvl w:ilvl="4" w:tplc="E4D8C1DE">
      <w:numFmt w:val="bullet"/>
      <w:lvlText w:val="•"/>
      <w:lvlJc w:val="left"/>
      <w:pPr>
        <w:ind w:left="4699" w:hanging="136"/>
      </w:pPr>
      <w:rPr>
        <w:rFonts w:hint="default"/>
        <w:lang w:val="ru-RU" w:eastAsia="en-US" w:bidi="ar-SA"/>
      </w:rPr>
    </w:lvl>
    <w:lvl w:ilvl="5" w:tplc="DF92967E">
      <w:numFmt w:val="bullet"/>
      <w:lvlText w:val="•"/>
      <w:lvlJc w:val="left"/>
      <w:pPr>
        <w:ind w:left="5684" w:hanging="136"/>
      </w:pPr>
      <w:rPr>
        <w:rFonts w:hint="default"/>
        <w:lang w:val="ru-RU" w:eastAsia="en-US" w:bidi="ar-SA"/>
      </w:rPr>
    </w:lvl>
    <w:lvl w:ilvl="6" w:tplc="E1DC4042">
      <w:numFmt w:val="bullet"/>
      <w:lvlText w:val="•"/>
      <w:lvlJc w:val="left"/>
      <w:pPr>
        <w:ind w:left="6668" w:hanging="136"/>
      </w:pPr>
      <w:rPr>
        <w:rFonts w:hint="default"/>
        <w:lang w:val="ru-RU" w:eastAsia="en-US" w:bidi="ar-SA"/>
      </w:rPr>
    </w:lvl>
    <w:lvl w:ilvl="7" w:tplc="8D162CBE">
      <w:numFmt w:val="bullet"/>
      <w:lvlText w:val="•"/>
      <w:lvlJc w:val="left"/>
      <w:pPr>
        <w:ind w:left="7653" w:hanging="136"/>
      </w:pPr>
      <w:rPr>
        <w:rFonts w:hint="default"/>
        <w:lang w:val="ru-RU" w:eastAsia="en-US" w:bidi="ar-SA"/>
      </w:rPr>
    </w:lvl>
    <w:lvl w:ilvl="8" w:tplc="E72C328A">
      <w:numFmt w:val="bullet"/>
      <w:lvlText w:val="•"/>
      <w:lvlJc w:val="left"/>
      <w:pPr>
        <w:ind w:left="8638" w:hanging="136"/>
      </w:pPr>
      <w:rPr>
        <w:rFonts w:hint="default"/>
        <w:lang w:val="ru-RU" w:eastAsia="en-US" w:bidi="ar-SA"/>
      </w:rPr>
    </w:lvl>
  </w:abstractNum>
  <w:abstractNum w:abstractNumId="34" w15:restartNumberingAfterBreak="0">
    <w:nsid w:val="2EE25E57"/>
    <w:multiLevelType w:val="multilevel"/>
    <w:tmpl w:val="68304F76"/>
    <w:lvl w:ilvl="0">
      <w:start w:val="5"/>
      <w:numFmt w:val="decimal"/>
      <w:lvlText w:val="%1"/>
      <w:lvlJc w:val="left"/>
      <w:pPr>
        <w:ind w:left="96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0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8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64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4" w:hanging="361"/>
      </w:pPr>
      <w:rPr>
        <w:rFonts w:hint="default"/>
        <w:lang w:val="ru-RU" w:eastAsia="en-US" w:bidi="ar-SA"/>
      </w:rPr>
    </w:lvl>
  </w:abstractNum>
  <w:abstractNum w:abstractNumId="35" w15:restartNumberingAfterBreak="0">
    <w:nsid w:val="30CD58D9"/>
    <w:multiLevelType w:val="hybridMultilevel"/>
    <w:tmpl w:val="2C96C2F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399D687C"/>
    <w:multiLevelType w:val="hybridMultilevel"/>
    <w:tmpl w:val="67E08F7C"/>
    <w:lvl w:ilvl="0" w:tplc="0ABC2DE2">
      <w:start w:val="1"/>
      <w:numFmt w:val="decimal"/>
      <w:lvlText w:val="%1."/>
      <w:lvlJc w:val="left"/>
      <w:pPr>
        <w:ind w:left="138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35E0730">
      <w:numFmt w:val="bullet"/>
      <w:lvlText w:val="•"/>
      <w:lvlJc w:val="left"/>
      <w:pPr>
        <w:ind w:left="2296" w:hanging="240"/>
      </w:pPr>
      <w:rPr>
        <w:rFonts w:hint="default"/>
        <w:lang w:val="ru-RU" w:eastAsia="en-US" w:bidi="ar-SA"/>
      </w:rPr>
    </w:lvl>
    <w:lvl w:ilvl="2" w:tplc="2B1E707E">
      <w:numFmt w:val="bullet"/>
      <w:lvlText w:val="•"/>
      <w:lvlJc w:val="left"/>
      <w:pPr>
        <w:ind w:left="3213" w:hanging="240"/>
      </w:pPr>
      <w:rPr>
        <w:rFonts w:hint="default"/>
        <w:lang w:val="ru-RU" w:eastAsia="en-US" w:bidi="ar-SA"/>
      </w:rPr>
    </w:lvl>
    <w:lvl w:ilvl="3" w:tplc="F31E86DC">
      <w:numFmt w:val="bullet"/>
      <w:lvlText w:val="•"/>
      <w:lvlJc w:val="left"/>
      <w:pPr>
        <w:ind w:left="4129" w:hanging="240"/>
      </w:pPr>
      <w:rPr>
        <w:rFonts w:hint="default"/>
        <w:lang w:val="ru-RU" w:eastAsia="en-US" w:bidi="ar-SA"/>
      </w:rPr>
    </w:lvl>
    <w:lvl w:ilvl="4" w:tplc="30CC5DCE">
      <w:numFmt w:val="bullet"/>
      <w:lvlText w:val="•"/>
      <w:lvlJc w:val="left"/>
      <w:pPr>
        <w:ind w:left="5046" w:hanging="240"/>
      </w:pPr>
      <w:rPr>
        <w:rFonts w:hint="default"/>
        <w:lang w:val="ru-RU" w:eastAsia="en-US" w:bidi="ar-SA"/>
      </w:rPr>
    </w:lvl>
    <w:lvl w:ilvl="5" w:tplc="16DC3CBC">
      <w:numFmt w:val="bullet"/>
      <w:lvlText w:val="•"/>
      <w:lvlJc w:val="left"/>
      <w:pPr>
        <w:ind w:left="5963" w:hanging="240"/>
      </w:pPr>
      <w:rPr>
        <w:rFonts w:hint="default"/>
        <w:lang w:val="ru-RU" w:eastAsia="en-US" w:bidi="ar-SA"/>
      </w:rPr>
    </w:lvl>
    <w:lvl w:ilvl="6" w:tplc="8578C5D4">
      <w:numFmt w:val="bullet"/>
      <w:lvlText w:val="•"/>
      <w:lvlJc w:val="left"/>
      <w:pPr>
        <w:ind w:left="6879" w:hanging="240"/>
      </w:pPr>
      <w:rPr>
        <w:rFonts w:hint="default"/>
        <w:lang w:val="ru-RU" w:eastAsia="en-US" w:bidi="ar-SA"/>
      </w:rPr>
    </w:lvl>
    <w:lvl w:ilvl="7" w:tplc="E32C95C4">
      <w:numFmt w:val="bullet"/>
      <w:lvlText w:val="•"/>
      <w:lvlJc w:val="left"/>
      <w:pPr>
        <w:ind w:left="7796" w:hanging="240"/>
      </w:pPr>
      <w:rPr>
        <w:rFonts w:hint="default"/>
        <w:lang w:val="ru-RU" w:eastAsia="en-US" w:bidi="ar-SA"/>
      </w:rPr>
    </w:lvl>
    <w:lvl w:ilvl="8" w:tplc="057CA40C">
      <w:numFmt w:val="bullet"/>
      <w:lvlText w:val="•"/>
      <w:lvlJc w:val="left"/>
      <w:pPr>
        <w:ind w:left="8713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3FBD73D6"/>
    <w:multiLevelType w:val="hybridMultilevel"/>
    <w:tmpl w:val="50B0D3F6"/>
    <w:lvl w:ilvl="0" w:tplc="FEB8A2C6">
      <w:numFmt w:val="bullet"/>
      <w:lvlText w:val="•"/>
      <w:lvlJc w:val="left"/>
      <w:pPr>
        <w:ind w:left="752" w:hanging="2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E8E5052">
      <w:numFmt w:val="bullet"/>
      <w:lvlText w:val="•"/>
      <w:lvlJc w:val="left"/>
      <w:pPr>
        <w:ind w:left="1744" w:hanging="208"/>
      </w:pPr>
      <w:rPr>
        <w:rFonts w:hint="default"/>
        <w:lang w:val="ru-RU" w:eastAsia="en-US" w:bidi="ar-SA"/>
      </w:rPr>
    </w:lvl>
    <w:lvl w:ilvl="2" w:tplc="E4343102">
      <w:numFmt w:val="bullet"/>
      <w:lvlText w:val="•"/>
      <w:lvlJc w:val="left"/>
      <w:pPr>
        <w:ind w:left="2729" w:hanging="208"/>
      </w:pPr>
      <w:rPr>
        <w:rFonts w:hint="default"/>
        <w:lang w:val="ru-RU" w:eastAsia="en-US" w:bidi="ar-SA"/>
      </w:rPr>
    </w:lvl>
    <w:lvl w:ilvl="3" w:tplc="9124A7BE">
      <w:numFmt w:val="bullet"/>
      <w:lvlText w:val="•"/>
      <w:lvlJc w:val="left"/>
      <w:pPr>
        <w:ind w:left="3714" w:hanging="208"/>
      </w:pPr>
      <w:rPr>
        <w:rFonts w:hint="default"/>
        <w:lang w:val="ru-RU" w:eastAsia="en-US" w:bidi="ar-SA"/>
      </w:rPr>
    </w:lvl>
    <w:lvl w:ilvl="4" w:tplc="B1C08D46">
      <w:numFmt w:val="bullet"/>
      <w:lvlText w:val="•"/>
      <w:lvlJc w:val="left"/>
      <w:pPr>
        <w:ind w:left="4699" w:hanging="208"/>
      </w:pPr>
      <w:rPr>
        <w:rFonts w:hint="default"/>
        <w:lang w:val="ru-RU" w:eastAsia="en-US" w:bidi="ar-SA"/>
      </w:rPr>
    </w:lvl>
    <w:lvl w:ilvl="5" w:tplc="3DDC9B66">
      <w:numFmt w:val="bullet"/>
      <w:lvlText w:val="•"/>
      <w:lvlJc w:val="left"/>
      <w:pPr>
        <w:ind w:left="5684" w:hanging="208"/>
      </w:pPr>
      <w:rPr>
        <w:rFonts w:hint="default"/>
        <w:lang w:val="ru-RU" w:eastAsia="en-US" w:bidi="ar-SA"/>
      </w:rPr>
    </w:lvl>
    <w:lvl w:ilvl="6" w:tplc="1812AD3A">
      <w:numFmt w:val="bullet"/>
      <w:lvlText w:val="•"/>
      <w:lvlJc w:val="left"/>
      <w:pPr>
        <w:ind w:left="6668" w:hanging="208"/>
      </w:pPr>
      <w:rPr>
        <w:rFonts w:hint="default"/>
        <w:lang w:val="ru-RU" w:eastAsia="en-US" w:bidi="ar-SA"/>
      </w:rPr>
    </w:lvl>
    <w:lvl w:ilvl="7" w:tplc="08224CBE">
      <w:numFmt w:val="bullet"/>
      <w:lvlText w:val="•"/>
      <w:lvlJc w:val="left"/>
      <w:pPr>
        <w:ind w:left="7653" w:hanging="208"/>
      </w:pPr>
      <w:rPr>
        <w:rFonts w:hint="default"/>
        <w:lang w:val="ru-RU" w:eastAsia="en-US" w:bidi="ar-SA"/>
      </w:rPr>
    </w:lvl>
    <w:lvl w:ilvl="8" w:tplc="956CEA32">
      <w:numFmt w:val="bullet"/>
      <w:lvlText w:val="•"/>
      <w:lvlJc w:val="left"/>
      <w:pPr>
        <w:ind w:left="8638" w:hanging="208"/>
      </w:pPr>
      <w:rPr>
        <w:rFonts w:hint="default"/>
        <w:lang w:val="ru-RU" w:eastAsia="en-US" w:bidi="ar-SA"/>
      </w:rPr>
    </w:lvl>
  </w:abstractNum>
  <w:abstractNum w:abstractNumId="38" w15:restartNumberingAfterBreak="0">
    <w:nsid w:val="4051123D"/>
    <w:multiLevelType w:val="hybridMultilevel"/>
    <w:tmpl w:val="BBECF570"/>
    <w:lvl w:ilvl="0" w:tplc="63566682">
      <w:numFmt w:val="bullet"/>
      <w:lvlText w:val=""/>
      <w:lvlJc w:val="left"/>
      <w:pPr>
        <w:ind w:left="103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8F0F5BC">
      <w:numFmt w:val="bullet"/>
      <w:lvlText w:val="•"/>
      <w:lvlJc w:val="left"/>
      <w:pPr>
        <w:ind w:left="1990" w:hanging="360"/>
      </w:pPr>
      <w:rPr>
        <w:rFonts w:hint="default"/>
        <w:lang w:val="ru-RU" w:eastAsia="en-US" w:bidi="ar-SA"/>
      </w:rPr>
    </w:lvl>
    <w:lvl w:ilvl="2" w:tplc="E59AE23C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  <w:lvl w:ilvl="3" w:tplc="A294B1DC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4" w:tplc="D65AE07A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586A71B6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D6D89D0A">
      <w:numFmt w:val="bullet"/>
      <w:lvlText w:val="•"/>
      <w:lvlJc w:val="left"/>
      <w:pPr>
        <w:ind w:left="6743" w:hanging="360"/>
      </w:pPr>
      <w:rPr>
        <w:rFonts w:hint="default"/>
        <w:lang w:val="ru-RU" w:eastAsia="en-US" w:bidi="ar-SA"/>
      </w:rPr>
    </w:lvl>
    <w:lvl w:ilvl="7" w:tplc="376A5D54">
      <w:numFmt w:val="bullet"/>
      <w:lvlText w:val="•"/>
      <w:lvlJc w:val="left"/>
      <w:pPr>
        <w:ind w:left="7694" w:hanging="360"/>
      </w:pPr>
      <w:rPr>
        <w:rFonts w:hint="default"/>
        <w:lang w:val="ru-RU" w:eastAsia="en-US" w:bidi="ar-SA"/>
      </w:rPr>
    </w:lvl>
    <w:lvl w:ilvl="8" w:tplc="F5E02E8E">
      <w:numFmt w:val="bullet"/>
      <w:lvlText w:val="•"/>
      <w:lvlJc w:val="left"/>
      <w:pPr>
        <w:ind w:left="8645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41BF724D"/>
    <w:multiLevelType w:val="hybridMultilevel"/>
    <w:tmpl w:val="65A28102"/>
    <w:lvl w:ilvl="0" w:tplc="9F12DC44">
      <w:start w:val="1"/>
      <w:numFmt w:val="decimal"/>
      <w:lvlText w:val="%1."/>
      <w:lvlJc w:val="left"/>
      <w:pPr>
        <w:ind w:left="67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6202484">
      <w:numFmt w:val="bullet"/>
      <w:lvlText w:val="•"/>
      <w:lvlJc w:val="left"/>
      <w:pPr>
        <w:ind w:left="1666" w:hanging="240"/>
      </w:pPr>
      <w:rPr>
        <w:rFonts w:hint="default"/>
        <w:lang w:val="ru-RU" w:eastAsia="en-US" w:bidi="ar-SA"/>
      </w:rPr>
    </w:lvl>
    <w:lvl w:ilvl="2" w:tplc="5C1ACB30">
      <w:numFmt w:val="bullet"/>
      <w:lvlText w:val="•"/>
      <w:lvlJc w:val="left"/>
      <w:pPr>
        <w:ind w:left="2653" w:hanging="240"/>
      </w:pPr>
      <w:rPr>
        <w:rFonts w:hint="default"/>
        <w:lang w:val="ru-RU" w:eastAsia="en-US" w:bidi="ar-SA"/>
      </w:rPr>
    </w:lvl>
    <w:lvl w:ilvl="3" w:tplc="A1DC0E76">
      <w:numFmt w:val="bullet"/>
      <w:lvlText w:val="•"/>
      <w:lvlJc w:val="left"/>
      <w:pPr>
        <w:ind w:left="3639" w:hanging="240"/>
      </w:pPr>
      <w:rPr>
        <w:rFonts w:hint="default"/>
        <w:lang w:val="ru-RU" w:eastAsia="en-US" w:bidi="ar-SA"/>
      </w:rPr>
    </w:lvl>
    <w:lvl w:ilvl="4" w:tplc="3790F7C2">
      <w:numFmt w:val="bullet"/>
      <w:lvlText w:val="•"/>
      <w:lvlJc w:val="left"/>
      <w:pPr>
        <w:ind w:left="4626" w:hanging="240"/>
      </w:pPr>
      <w:rPr>
        <w:rFonts w:hint="default"/>
        <w:lang w:val="ru-RU" w:eastAsia="en-US" w:bidi="ar-SA"/>
      </w:rPr>
    </w:lvl>
    <w:lvl w:ilvl="5" w:tplc="82F8EB60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67C675BC">
      <w:numFmt w:val="bullet"/>
      <w:lvlText w:val="•"/>
      <w:lvlJc w:val="left"/>
      <w:pPr>
        <w:ind w:left="6599" w:hanging="240"/>
      </w:pPr>
      <w:rPr>
        <w:rFonts w:hint="default"/>
        <w:lang w:val="ru-RU" w:eastAsia="en-US" w:bidi="ar-SA"/>
      </w:rPr>
    </w:lvl>
    <w:lvl w:ilvl="7" w:tplc="0FD6C876">
      <w:numFmt w:val="bullet"/>
      <w:lvlText w:val="•"/>
      <w:lvlJc w:val="left"/>
      <w:pPr>
        <w:ind w:left="7586" w:hanging="240"/>
      </w:pPr>
      <w:rPr>
        <w:rFonts w:hint="default"/>
        <w:lang w:val="ru-RU" w:eastAsia="en-US" w:bidi="ar-SA"/>
      </w:rPr>
    </w:lvl>
    <w:lvl w:ilvl="8" w:tplc="FDBE04C2">
      <w:numFmt w:val="bullet"/>
      <w:lvlText w:val="•"/>
      <w:lvlJc w:val="left"/>
      <w:pPr>
        <w:ind w:left="8573" w:hanging="240"/>
      </w:pPr>
      <w:rPr>
        <w:rFonts w:hint="default"/>
        <w:lang w:val="ru-RU" w:eastAsia="en-US" w:bidi="ar-SA"/>
      </w:rPr>
    </w:lvl>
  </w:abstractNum>
  <w:abstractNum w:abstractNumId="40" w15:restartNumberingAfterBreak="0">
    <w:nsid w:val="468F2BDF"/>
    <w:multiLevelType w:val="hybridMultilevel"/>
    <w:tmpl w:val="73C6FBD2"/>
    <w:lvl w:ilvl="0" w:tplc="6234DF6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5893486F"/>
    <w:multiLevelType w:val="multilevel"/>
    <w:tmpl w:val="6D886B7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272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4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9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6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720" w:hanging="1800"/>
      </w:pPr>
      <w:rPr>
        <w:rFonts w:hint="default"/>
      </w:rPr>
    </w:lvl>
  </w:abstractNum>
  <w:abstractNum w:abstractNumId="42" w15:restartNumberingAfterBreak="0">
    <w:nsid w:val="5B231D88"/>
    <w:multiLevelType w:val="hybridMultilevel"/>
    <w:tmpl w:val="3670B10A"/>
    <w:lvl w:ilvl="0" w:tplc="59FC9AFE">
      <w:numFmt w:val="bullet"/>
      <w:lvlText w:val=""/>
      <w:lvlJc w:val="left"/>
      <w:pPr>
        <w:ind w:left="392" w:hanging="56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6B6424A">
      <w:numFmt w:val="bullet"/>
      <w:lvlText w:val="•"/>
      <w:lvlJc w:val="left"/>
      <w:pPr>
        <w:ind w:left="1420" w:hanging="568"/>
      </w:pPr>
      <w:rPr>
        <w:rFonts w:hint="default"/>
        <w:lang w:val="ru-RU" w:eastAsia="en-US" w:bidi="ar-SA"/>
      </w:rPr>
    </w:lvl>
    <w:lvl w:ilvl="2" w:tplc="74DEE3B4">
      <w:numFmt w:val="bullet"/>
      <w:lvlText w:val="•"/>
      <w:lvlJc w:val="left"/>
      <w:pPr>
        <w:ind w:left="2441" w:hanging="568"/>
      </w:pPr>
      <w:rPr>
        <w:rFonts w:hint="default"/>
        <w:lang w:val="ru-RU" w:eastAsia="en-US" w:bidi="ar-SA"/>
      </w:rPr>
    </w:lvl>
    <w:lvl w:ilvl="3" w:tplc="F65CD4EC">
      <w:numFmt w:val="bullet"/>
      <w:lvlText w:val="•"/>
      <w:lvlJc w:val="left"/>
      <w:pPr>
        <w:ind w:left="3462" w:hanging="568"/>
      </w:pPr>
      <w:rPr>
        <w:rFonts w:hint="default"/>
        <w:lang w:val="ru-RU" w:eastAsia="en-US" w:bidi="ar-SA"/>
      </w:rPr>
    </w:lvl>
    <w:lvl w:ilvl="4" w:tplc="10D2A522">
      <w:numFmt w:val="bullet"/>
      <w:lvlText w:val="•"/>
      <w:lvlJc w:val="left"/>
      <w:pPr>
        <w:ind w:left="4483" w:hanging="568"/>
      </w:pPr>
      <w:rPr>
        <w:rFonts w:hint="default"/>
        <w:lang w:val="ru-RU" w:eastAsia="en-US" w:bidi="ar-SA"/>
      </w:rPr>
    </w:lvl>
    <w:lvl w:ilvl="5" w:tplc="B0D2E952">
      <w:numFmt w:val="bullet"/>
      <w:lvlText w:val="•"/>
      <w:lvlJc w:val="left"/>
      <w:pPr>
        <w:ind w:left="5504" w:hanging="568"/>
      </w:pPr>
      <w:rPr>
        <w:rFonts w:hint="default"/>
        <w:lang w:val="ru-RU" w:eastAsia="en-US" w:bidi="ar-SA"/>
      </w:rPr>
    </w:lvl>
    <w:lvl w:ilvl="6" w:tplc="857C7F66">
      <w:numFmt w:val="bullet"/>
      <w:lvlText w:val="•"/>
      <w:lvlJc w:val="left"/>
      <w:pPr>
        <w:ind w:left="6524" w:hanging="568"/>
      </w:pPr>
      <w:rPr>
        <w:rFonts w:hint="default"/>
        <w:lang w:val="ru-RU" w:eastAsia="en-US" w:bidi="ar-SA"/>
      </w:rPr>
    </w:lvl>
    <w:lvl w:ilvl="7" w:tplc="FC3E5C8C">
      <w:numFmt w:val="bullet"/>
      <w:lvlText w:val="•"/>
      <w:lvlJc w:val="left"/>
      <w:pPr>
        <w:ind w:left="7545" w:hanging="568"/>
      </w:pPr>
      <w:rPr>
        <w:rFonts w:hint="default"/>
        <w:lang w:val="ru-RU" w:eastAsia="en-US" w:bidi="ar-SA"/>
      </w:rPr>
    </w:lvl>
    <w:lvl w:ilvl="8" w:tplc="C264FFF8">
      <w:numFmt w:val="bullet"/>
      <w:lvlText w:val="•"/>
      <w:lvlJc w:val="left"/>
      <w:pPr>
        <w:ind w:left="8566" w:hanging="568"/>
      </w:pPr>
      <w:rPr>
        <w:rFonts w:hint="default"/>
        <w:lang w:val="ru-RU" w:eastAsia="en-US" w:bidi="ar-SA"/>
      </w:rPr>
    </w:lvl>
  </w:abstractNum>
  <w:abstractNum w:abstractNumId="43" w15:restartNumberingAfterBreak="0">
    <w:nsid w:val="5CCA0D30"/>
    <w:multiLevelType w:val="hybridMultilevel"/>
    <w:tmpl w:val="3984FF1E"/>
    <w:lvl w:ilvl="0" w:tplc="A6721104">
      <w:numFmt w:val="bullet"/>
      <w:lvlText w:val=""/>
      <w:lvlJc w:val="left"/>
      <w:pPr>
        <w:ind w:left="64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C46D44E">
      <w:numFmt w:val="bullet"/>
      <w:lvlText w:val=""/>
      <w:lvlJc w:val="left"/>
      <w:pPr>
        <w:ind w:left="816" w:hanging="70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CA406C4">
      <w:numFmt w:val="bullet"/>
      <w:lvlText w:val="•"/>
      <w:lvlJc w:val="left"/>
      <w:pPr>
        <w:ind w:left="2777" w:hanging="709"/>
      </w:pPr>
      <w:rPr>
        <w:rFonts w:hint="default"/>
        <w:lang w:val="ru-RU" w:eastAsia="en-US" w:bidi="ar-SA"/>
      </w:rPr>
    </w:lvl>
    <w:lvl w:ilvl="3" w:tplc="D1D4497A">
      <w:numFmt w:val="bullet"/>
      <w:lvlText w:val="•"/>
      <w:lvlJc w:val="left"/>
      <w:pPr>
        <w:ind w:left="3756" w:hanging="709"/>
      </w:pPr>
      <w:rPr>
        <w:rFonts w:hint="default"/>
        <w:lang w:val="ru-RU" w:eastAsia="en-US" w:bidi="ar-SA"/>
      </w:rPr>
    </w:lvl>
    <w:lvl w:ilvl="4" w:tplc="37008566">
      <w:numFmt w:val="bullet"/>
      <w:lvlText w:val="•"/>
      <w:lvlJc w:val="left"/>
      <w:pPr>
        <w:ind w:left="4735" w:hanging="709"/>
      </w:pPr>
      <w:rPr>
        <w:rFonts w:hint="default"/>
        <w:lang w:val="ru-RU" w:eastAsia="en-US" w:bidi="ar-SA"/>
      </w:rPr>
    </w:lvl>
    <w:lvl w:ilvl="5" w:tplc="357406DC">
      <w:numFmt w:val="bullet"/>
      <w:lvlText w:val="•"/>
      <w:lvlJc w:val="left"/>
      <w:pPr>
        <w:ind w:left="5714" w:hanging="709"/>
      </w:pPr>
      <w:rPr>
        <w:rFonts w:hint="default"/>
        <w:lang w:val="ru-RU" w:eastAsia="en-US" w:bidi="ar-SA"/>
      </w:rPr>
    </w:lvl>
    <w:lvl w:ilvl="6" w:tplc="923695A4">
      <w:numFmt w:val="bullet"/>
      <w:lvlText w:val="•"/>
      <w:lvlJc w:val="left"/>
      <w:pPr>
        <w:ind w:left="6692" w:hanging="709"/>
      </w:pPr>
      <w:rPr>
        <w:rFonts w:hint="default"/>
        <w:lang w:val="ru-RU" w:eastAsia="en-US" w:bidi="ar-SA"/>
      </w:rPr>
    </w:lvl>
    <w:lvl w:ilvl="7" w:tplc="2B3A935C">
      <w:numFmt w:val="bullet"/>
      <w:lvlText w:val="•"/>
      <w:lvlJc w:val="left"/>
      <w:pPr>
        <w:ind w:left="7671" w:hanging="709"/>
      </w:pPr>
      <w:rPr>
        <w:rFonts w:hint="default"/>
        <w:lang w:val="ru-RU" w:eastAsia="en-US" w:bidi="ar-SA"/>
      </w:rPr>
    </w:lvl>
    <w:lvl w:ilvl="8" w:tplc="B49A17A2">
      <w:numFmt w:val="bullet"/>
      <w:lvlText w:val="•"/>
      <w:lvlJc w:val="left"/>
      <w:pPr>
        <w:ind w:left="8650" w:hanging="709"/>
      </w:pPr>
      <w:rPr>
        <w:rFonts w:hint="default"/>
        <w:lang w:val="ru-RU" w:eastAsia="en-US" w:bidi="ar-SA"/>
      </w:rPr>
    </w:lvl>
  </w:abstractNum>
  <w:abstractNum w:abstractNumId="44" w15:restartNumberingAfterBreak="0">
    <w:nsid w:val="5FF90E17"/>
    <w:multiLevelType w:val="hybridMultilevel"/>
    <w:tmpl w:val="68A022CE"/>
    <w:lvl w:ilvl="0" w:tplc="BF4676E4">
      <w:numFmt w:val="bullet"/>
      <w:lvlText w:val=""/>
      <w:lvlJc w:val="left"/>
      <w:pPr>
        <w:ind w:left="1681" w:hanging="361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A1885538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2" w:tplc="97D8CA12">
      <w:numFmt w:val="bullet"/>
      <w:lvlText w:val="•"/>
      <w:lvlJc w:val="left"/>
      <w:pPr>
        <w:ind w:left="3465" w:hanging="361"/>
      </w:pPr>
      <w:rPr>
        <w:rFonts w:hint="default"/>
        <w:lang w:val="ru-RU" w:eastAsia="en-US" w:bidi="ar-SA"/>
      </w:rPr>
    </w:lvl>
    <w:lvl w:ilvl="3" w:tplc="B0FAD6EA">
      <w:numFmt w:val="bullet"/>
      <w:lvlText w:val="•"/>
      <w:lvlJc w:val="left"/>
      <w:pPr>
        <w:ind w:left="4358" w:hanging="361"/>
      </w:pPr>
      <w:rPr>
        <w:rFonts w:hint="default"/>
        <w:lang w:val="ru-RU" w:eastAsia="en-US" w:bidi="ar-SA"/>
      </w:rPr>
    </w:lvl>
    <w:lvl w:ilvl="4" w:tplc="517C8186">
      <w:numFmt w:val="bullet"/>
      <w:lvlText w:val="•"/>
      <w:lvlJc w:val="left"/>
      <w:pPr>
        <w:ind w:left="5251" w:hanging="361"/>
      </w:pPr>
      <w:rPr>
        <w:rFonts w:hint="default"/>
        <w:lang w:val="ru-RU" w:eastAsia="en-US" w:bidi="ar-SA"/>
      </w:rPr>
    </w:lvl>
    <w:lvl w:ilvl="5" w:tplc="6B76271C">
      <w:numFmt w:val="bullet"/>
      <w:lvlText w:val="•"/>
      <w:lvlJc w:val="left"/>
      <w:pPr>
        <w:ind w:left="6144" w:hanging="361"/>
      </w:pPr>
      <w:rPr>
        <w:rFonts w:hint="default"/>
        <w:lang w:val="ru-RU" w:eastAsia="en-US" w:bidi="ar-SA"/>
      </w:rPr>
    </w:lvl>
    <w:lvl w:ilvl="6" w:tplc="B692A378">
      <w:numFmt w:val="bullet"/>
      <w:lvlText w:val="•"/>
      <w:lvlJc w:val="left"/>
      <w:pPr>
        <w:ind w:left="7036" w:hanging="361"/>
      </w:pPr>
      <w:rPr>
        <w:rFonts w:hint="default"/>
        <w:lang w:val="ru-RU" w:eastAsia="en-US" w:bidi="ar-SA"/>
      </w:rPr>
    </w:lvl>
    <w:lvl w:ilvl="7" w:tplc="C5723DFC">
      <w:numFmt w:val="bullet"/>
      <w:lvlText w:val="•"/>
      <w:lvlJc w:val="left"/>
      <w:pPr>
        <w:ind w:left="7929" w:hanging="361"/>
      </w:pPr>
      <w:rPr>
        <w:rFonts w:hint="default"/>
        <w:lang w:val="ru-RU" w:eastAsia="en-US" w:bidi="ar-SA"/>
      </w:rPr>
    </w:lvl>
    <w:lvl w:ilvl="8" w:tplc="380A3CD8">
      <w:numFmt w:val="bullet"/>
      <w:lvlText w:val="•"/>
      <w:lvlJc w:val="left"/>
      <w:pPr>
        <w:ind w:left="8822" w:hanging="361"/>
      </w:pPr>
      <w:rPr>
        <w:rFonts w:hint="default"/>
        <w:lang w:val="ru-RU" w:eastAsia="en-US" w:bidi="ar-SA"/>
      </w:rPr>
    </w:lvl>
  </w:abstractNum>
  <w:abstractNum w:abstractNumId="45" w15:restartNumberingAfterBreak="0">
    <w:nsid w:val="60BE1CA0"/>
    <w:multiLevelType w:val="hybridMultilevel"/>
    <w:tmpl w:val="C5A84D9C"/>
    <w:lvl w:ilvl="0" w:tplc="6234DF6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62F651E7"/>
    <w:multiLevelType w:val="hybridMultilevel"/>
    <w:tmpl w:val="AF56F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9DF4E9A"/>
    <w:multiLevelType w:val="multilevel"/>
    <w:tmpl w:val="6D886B7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72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4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9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6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720" w:hanging="1800"/>
      </w:pPr>
      <w:rPr>
        <w:rFonts w:hint="default"/>
      </w:rPr>
    </w:lvl>
  </w:abstractNum>
  <w:abstractNum w:abstractNumId="48" w15:restartNumberingAfterBreak="0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 w15:restartNumberingAfterBreak="0">
    <w:nsid w:val="762820EF"/>
    <w:multiLevelType w:val="hybridMultilevel"/>
    <w:tmpl w:val="728CCF72"/>
    <w:lvl w:ilvl="0" w:tplc="C4AC9DC0">
      <w:numFmt w:val="bullet"/>
      <w:lvlText w:val=""/>
      <w:lvlJc w:val="left"/>
      <w:pPr>
        <w:ind w:left="168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58E549A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2" w:tplc="1898CB98">
      <w:numFmt w:val="bullet"/>
      <w:lvlText w:val="•"/>
      <w:lvlJc w:val="left"/>
      <w:pPr>
        <w:ind w:left="3465" w:hanging="361"/>
      </w:pPr>
      <w:rPr>
        <w:rFonts w:hint="default"/>
        <w:lang w:val="ru-RU" w:eastAsia="en-US" w:bidi="ar-SA"/>
      </w:rPr>
    </w:lvl>
    <w:lvl w:ilvl="3" w:tplc="027A3FDC">
      <w:numFmt w:val="bullet"/>
      <w:lvlText w:val="•"/>
      <w:lvlJc w:val="left"/>
      <w:pPr>
        <w:ind w:left="4358" w:hanging="361"/>
      </w:pPr>
      <w:rPr>
        <w:rFonts w:hint="default"/>
        <w:lang w:val="ru-RU" w:eastAsia="en-US" w:bidi="ar-SA"/>
      </w:rPr>
    </w:lvl>
    <w:lvl w:ilvl="4" w:tplc="5E50C0DA">
      <w:numFmt w:val="bullet"/>
      <w:lvlText w:val="•"/>
      <w:lvlJc w:val="left"/>
      <w:pPr>
        <w:ind w:left="5251" w:hanging="361"/>
      </w:pPr>
      <w:rPr>
        <w:rFonts w:hint="default"/>
        <w:lang w:val="ru-RU" w:eastAsia="en-US" w:bidi="ar-SA"/>
      </w:rPr>
    </w:lvl>
    <w:lvl w:ilvl="5" w:tplc="DEF046A8">
      <w:numFmt w:val="bullet"/>
      <w:lvlText w:val="•"/>
      <w:lvlJc w:val="left"/>
      <w:pPr>
        <w:ind w:left="6144" w:hanging="361"/>
      </w:pPr>
      <w:rPr>
        <w:rFonts w:hint="default"/>
        <w:lang w:val="ru-RU" w:eastAsia="en-US" w:bidi="ar-SA"/>
      </w:rPr>
    </w:lvl>
    <w:lvl w:ilvl="6" w:tplc="F5BCCE26">
      <w:numFmt w:val="bullet"/>
      <w:lvlText w:val="•"/>
      <w:lvlJc w:val="left"/>
      <w:pPr>
        <w:ind w:left="7036" w:hanging="361"/>
      </w:pPr>
      <w:rPr>
        <w:rFonts w:hint="default"/>
        <w:lang w:val="ru-RU" w:eastAsia="en-US" w:bidi="ar-SA"/>
      </w:rPr>
    </w:lvl>
    <w:lvl w:ilvl="7" w:tplc="2B1AD022">
      <w:numFmt w:val="bullet"/>
      <w:lvlText w:val="•"/>
      <w:lvlJc w:val="left"/>
      <w:pPr>
        <w:ind w:left="7929" w:hanging="361"/>
      </w:pPr>
      <w:rPr>
        <w:rFonts w:hint="default"/>
        <w:lang w:val="ru-RU" w:eastAsia="en-US" w:bidi="ar-SA"/>
      </w:rPr>
    </w:lvl>
    <w:lvl w:ilvl="8" w:tplc="35F6820E">
      <w:numFmt w:val="bullet"/>
      <w:lvlText w:val="•"/>
      <w:lvlJc w:val="left"/>
      <w:pPr>
        <w:ind w:left="8822" w:hanging="361"/>
      </w:pPr>
      <w:rPr>
        <w:rFonts w:hint="default"/>
        <w:lang w:val="ru-RU" w:eastAsia="en-US" w:bidi="ar-SA"/>
      </w:rPr>
    </w:lvl>
  </w:abstractNum>
  <w:abstractNum w:abstractNumId="50" w15:restartNumberingAfterBreak="0">
    <w:nsid w:val="7A542E70"/>
    <w:multiLevelType w:val="hybridMultilevel"/>
    <w:tmpl w:val="974480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7D092104"/>
    <w:multiLevelType w:val="hybridMultilevel"/>
    <w:tmpl w:val="C3820780"/>
    <w:lvl w:ilvl="0" w:tplc="29BEC826">
      <w:start w:val="1"/>
      <w:numFmt w:val="decimal"/>
      <w:lvlText w:val="%1."/>
      <w:lvlJc w:val="left"/>
      <w:pPr>
        <w:ind w:left="85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FFCAABA">
      <w:numFmt w:val="bullet"/>
      <w:lvlText w:val="•"/>
      <w:lvlJc w:val="left"/>
      <w:pPr>
        <w:ind w:left="1828" w:hanging="181"/>
      </w:pPr>
      <w:rPr>
        <w:rFonts w:hint="default"/>
        <w:lang w:val="ru-RU" w:eastAsia="en-US" w:bidi="ar-SA"/>
      </w:rPr>
    </w:lvl>
    <w:lvl w:ilvl="2" w:tplc="30E426BA">
      <w:numFmt w:val="bullet"/>
      <w:lvlText w:val="•"/>
      <w:lvlJc w:val="left"/>
      <w:pPr>
        <w:ind w:left="2797" w:hanging="181"/>
      </w:pPr>
      <w:rPr>
        <w:rFonts w:hint="default"/>
        <w:lang w:val="ru-RU" w:eastAsia="en-US" w:bidi="ar-SA"/>
      </w:rPr>
    </w:lvl>
    <w:lvl w:ilvl="3" w:tplc="0F1E31F8">
      <w:numFmt w:val="bullet"/>
      <w:lvlText w:val="•"/>
      <w:lvlJc w:val="left"/>
      <w:pPr>
        <w:ind w:left="3765" w:hanging="181"/>
      </w:pPr>
      <w:rPr>
        <w:rFonts w:hint="default"/>
        <w:lang w:val="ru-RU" w:eastAsia="en-US" w:bidi="ar-SA"/>
      </w:rPr>
    </w:lvl>
    <w:lvl w:ilvl="4" w:tplc="5D6A440A">
      <w:numFmt w:val="bullet"/>
      <w:lvlText w:val="•"/>
      <w:lvlJc w:val="left"/>
      <w:pPr>
        <w:ind w:left="4734" w:hanging="181"/>
      </w:pPr>
      <w:rPr>
        <w:rFonts w:hint="default"/>
        <w:lang w:val="ru-RU" w:eastAsia="en-US" w:bidi="ar-SA"/>
      </w:rPr>
    </w:lvl>
    <w:lvl w:ilvl="5" w:tplc="A7865832">
      <w:numFmt w:val="bullet"/>
      <w:lvlText w:val="•"/>
      <w:lvlJc w:val="left"/>
      <w:pPr>
        <w:ind w:left="5703" w:hanging="181"/>
      </w:pPr>
      <w:rPr>
        <w:rFonts w:hint="default"/>
        <w:lang w:val="ru-RU" w:eastAsia="en-US" w:bidi="ar-SA"/>
      </w:rPr>
    </w:lvl>
    <w:lvl w:ilvl="6" w:tplc="D2C67966">
      <w:numFmt w:val="bullet"/>
      <w:lvlText w:val="•"/>
      <w:lvlJc w:val="left"/>
      <w:pPr>
        <w:ind w:left="6671" w:hanging="181"/>
      </w:pPr>
      <w:rPr>
        <w:rFonts w:hint="default"/>
        <w:lang w:val="ru-RU" w:eastAsia="en-US" w:bidi="ar-SA"/>
      </w:rPr>
    </w:lvl>
    <w:lvl w:ilvl="7" w:tplc="CF8E1C1A">
      <w:numFmt w:val="bullet"/>
      <w:lvlText w:val="•"/>
      <w:lvlJc w:val="left"/>
      <w:pPr>
        <w:ind w:left="7640" w:hanging="181"/>
      </w:pPr>
      <w:rPr>
        <w:rFonts w:hint="default"/>
        <w:lang w:val="ru-RU" w:eastAsia="en-US" w:bidi="ar-SA"/>
      </w:rPr>
    </w:lvl>
    <w:lvl w:ilvl="8" w:tplc="5CD2448E">
      <w:numFmt w:val="bullet"/>
      <w:lvlText w:val="•"/>
      <w:lvlJc w:val="left"/>
      <w:pPr>
        <w:ind w:left="8609" w:hanging="181"/>
      </w:pPr>
      <w:rPr>
        <w:rFonts w:hint="default"/>
        <w:lang w:val="ru-RU" w:eastAsia="en-US" w:bidi="ar-SA"/>
      </w:rPr>
    </w:lvl>
  </w:abstractNum>
  <w:num w:numId="1">
    <w:abstractNumId w:val="43"/>
  </w:num>
  <w:num w:numId="2">
    <w:abstractNumId w:val="49"/>
  </w:num>
  <w:num w:numId="3">
    <w:abstractNumId w:val="44"/>
  </w:num>
  <w:num w:numId="4">
    <w:abstractNumId w:val="37"/>
  </w:num>
  <w:num w:numId="5">
    <w:abstractNumId w:val="33"/>
  </w:num>
  <w:num w:numId="6">
    <w:abstractNumId w:val="28"/>
  </w:num>
  <w:num w:numId="7">
    <w:abstractNumId w:val="42"/>
  </w:num>
  <w:num w:numId="8">
    <w:abstractNumId w:val="24"/>
  </w:num>
  <w:num w:numId="9">
    <w:abstractNumId w:val="34"/>
  </w:num>
  <w:num w:numId="10">
    <w:abstractNumId w:val="35"/>
  </w:num>
  <w:num w:numId="11">
    <w:abstractNumId w:val="29"/>
  </w:num>
  <w:num w:numId="12">
    <w:abstractNumId w:val="31"/>
  </w:num>
  <w:num w:numId="13">
    <w:abstractNumId w:val="27"/>
  </w:num>
  <w:num w:numId="14">
    <w:abstractNumId w:val="48"/>
  </w:num>
  <w:num w:numId="15">
    <w:abstractNumId w:val="45"/>
  </w:num>
  <w:num w:numId="16">
    <w:abstractNumId w:val="40"/>
  </w:num>
  <w:num w:numId="17">
    <w:abstractNumId w:val="23"/>
  </w:num>
  <w:num w:numId="18">
    <w:abstractNumId w:val="14"/>
  </w:num>
  <w:num w:numId="19">
    <w:abstractNumId w:val="2"/>
  </w:num>
  <w:num w:numId="20">
    <w:abstractNumId w:val="0"/>
  </w:num>
  <w:num w:numId="21">
    <w:abstractNumId w:val="26"/>
  </w:num>
  <w:num w:numId="22">
    <w:abstractNumId w:val="30"/>
  </w:num>
  <w:num w:numId="23">
    <w:abstractNumId w:val="1"/>
  </w:num>
  <w:num w:numId="24">
    <w:abstractNumId w:val="22"/>
  </w:num>
  <w:num w:numId="25">
    <w:abstractNumId w:val="47"/>
  </w:num>
  <w:num w:numId="26">
    <w:abstractNumId w:val="41"/>
  </w:num>
  <w:num w:numId="27">
    <w:abstractNumId w:val="50"/>
  </w:num>
  <w:num w:numId="28">
    <w:abstractNumId w:val="32"/>
  </w:num>
  <w:num w:numId="29">
    <w:abstractNumId w:val="39"/>
  </w:num>
  <w:num w:numId="30">
    <w:abstractNumId w:val="51"/>
  </w:num>
  <w:num w:numId="31">
    <w:abstractNumId w:val="38"/>
  </w:num>
  <w:num w:numId="32">
    <w:abstractNumId w:val="36"/>
  </w:num>
  <w:num w:numId="33">
    <w:abstractNumId w:val="46"/>
  </w:num>
  <w:num w:numId="34">
    <w:abstractNumId w:val="2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F2E22"/>
    <w:rsid w:val="00052E18"/>
    <w:rsid w:val="00075B90"/>
    <w:rsid w:val="00097598"/>
    <w:rsid w:val="000A5EDE"/>
    <w:rsid w:val="000B7D9C"/>
    <w:rsid w:val="000C638A"/>
    <w:rsid w:val="00110666"/>
    <w:rsid w:val="00131ECA"/>
    <w:rsid w:val="001C2663"/>
    <w:rsid w:val="001E373A"/>
    <w:rsid w:val="00226C3D"/>
    <w:rsid w:val="00253BDA"/>
    <w:rsid w:val="002960F3"/>
    <w:rsid w:val="002B3D3C"/>
    <w:rsid w:val="002E2584"/>
    <w:rsid w:val="002E76C3"/>
    <w:rsid w:val="002F28BD"/>
    <w:rsid w:val="003006F5"/>
    <w:rsid w:val="00302547"/>
    <w:rsid w:val="003536E4"/>
    <w:rsid w:val="003911DB"/>
    <w:rsid w:val="004A48C8"/>
    <w:rsid w:val="004A667A"/>
    <w:rsid w:val="004F2C0F"/>
    <w:rsid w:val="00530FCA"/>
    <w:rsid w:val="005D07A5"/>
    <w:rsid w:val="005E70F7"/>
    <w:rsid w:val="0068268E"/>
    <w:rsid w:val="00693363"/>
    <w:rsid w:val="00694D28"/>
    <w:rsid w:val="006F2E22"/>
    <w:rsid w:val="00703628"/>
    <w:rsid w:val="00714C92"/>
    <w:rsid w:val="007758E2"/>
    <w:rsid w:val="00785EC8"/>
    <w:rsid w:val="007B2107"/>
    <w:rsid w:val="008166B9"/>
    <w:rsid w:val="00816E8B"/>
    <w:rsid w:val="008419A2"/>
    <w:rsid w:val="008B6F46"/>
    <w:rsid w:val="008E01AA"/>
    <w:rsid w:val="009F1B76"/>
    <w:rsid w:val="00A1064F"/>
    <w:rsid w:val="00A63338"/>
    <w:rsid w:val="00A660C7"/>
    <w:rsid w:val="00A94CE4"/>
    <w:rsid w:val="00AA15A6"/>
    <w:rsid w:val="00AB71A5"/>
    <w:rsid w:val="00B47368"/>
    <w:rsid w:val="00BC28F4"/>
    <w:rsid w:val="00C51482"/>
    <w:rsid w:val="00CE7190"/>
    <w:rsid w:val="00D1030E"/>
    <w:rsid w:val="00D522F0"/>
    <w:rsid w:val="00D87172"/>
    <w:rsid w:val="00DE29D0"/>
    <w:rsid w:val="00E6602E"/>
    <w:rsid w:val="00EA048E"/>
    <w:rsid w:val="00EE7566"/>
    <w:rsid w:val="00F36ACC"/>
    <w:rsid w:val="00F43542"/>
    <w:rsid w:val="00F56330"/>
    <w:rsid w:val="00F97EE5"/>
    <w:rsid w:val="00FA0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4B53F2-F76E-45C9-87DD-3C703718C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392"/>
      <w:outlineLvl w:val="0"/>
    </w:pPr>
    <w:rPr>
      <w:b/>
      <w:bCs/>
      <w:sz w:val="24"/>
      <w:szCs w:val="24"/>
    </w:rPr>
  </w:style>
  <w:style w:type="paragraph" w:styleId="2">
    <w:name w:val="heading 2"/>
    <w:basedOn w:val="a"/>
    <w:qFormat/>
    <w:pPr>
      <w:ind w:left="392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qFormat/>
    <w:rsid w:val="007B2107"/>
    <w:pPr>
      <w:keepNext/>
      <w:suppressAutoHyphens/>
      <w:autoSpaceDN/>
      <w:spacing w:before="240" w:after="60"/>
      <w:jc w:val="both"/>
      <w:outlineLvl w:val="2"/>
    </w:pPr>
    <w:rPr>
      <w:rFonts w:ascii="Cambria" w:hAnsi="Cambria"/>
      <w:b/>
      <w:bCs/>
      <w:kern w:val="1"/>
      <w:sz w:val="26"/>
      <w:szCs w:val="26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136"/>
      <w:ind w:left="960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136"/>
      <w:ind w:left="1321" w:hanging="362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pPr>
      <w:ind w:left="392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392"/>
    </w:pPr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paragraph" w:styleId="a6">
    <w:name w:val="Balloon Text"/>
    <w:basedOn w:val="a"/>
    <w:link w:val="a7"/>
    <w:uiPriority w:val="99"/>
    <w:unhideWhenUsed/>
    <w:rsid w:val="008B6F4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8B6F46"/>
    <w:rPr>
      <w:rFonts w:ascii="Tahoma" w:eastAsia="Times New Roman" w:hAnsi="Tahoma" w:cs="Tahoma"/>
      <w:sz w:val="16"/>
      <w:szCs w:val="16"/>
      <w:lang w:val="ru-RU"/>
    </w:rPr>
  </w:style>
  <w:style w:type="character" w:customStyle="1" w:styleId="CharAttribute501">
    <w:name w:val="CharAttribute501"/>
    <w:rsid w:val="00BC28F4"/>
    <w:rPr>
      <w:rFonts w:ascii="Times New Roman" w:eastAsia="Times New Roman" w:hAnsi="Times New Roman" w:cs="Times New Roman"/>
      <w:i/>
      <w:sz w:val="28"/>
      <w:u w:val="single"/>
    </w:rPr>
  </w:style>
  <w:style w:type="character" w:customStyle="1" w:styleId="a8">
    <w:name w:val="Символ сноски"/>
    <w:rsid w:val="00C51482"/>
    <w:rPr>
      <w:vertAlign w:val="superscript"/>
    </w:rPr>
  </w:style>
  <w:style w:type="character" w:customStyle="1" w:styleId="CharAttribute502">
    <w:name w:val="CharAttribute502"/>
    <w:rsid w:val="00C51482"/>
    <w:rPr>
      <w:rFonts w:ascii="Times New Roman" w:eastAsia="Times New Roman" w:hAnsi="Times New Roman" w:cs="Times New Roman"/>
      <w:i/>
      <w:sz w:val="28"/>
    </w:rPr>
  </w:style>
  <w:style w:type="character" w:customStyle="1" w:styleId="CharAttribute511">
    <w:name w:val="CharAttribute511"/>
    <w:rsid w:val="00C51482"/>
    <w:rPr>
      <w:rFonts w:ascii="Times New Roman" w:eastAsia="Times New Roman" w:hAnsi="Times New Roman" w:cs="Times New Roman"/>
      <w:sz w:val="28"/>
    </w:rPr>
  </w:style>
  <w:style w:type="character" w:customStyle="1" w:styleId="CharAttribute3">
    <w:name w:val="CharAttribute3"/>
    <w:rsid w:val="00C51482"/>
    <w:rPr>
      <w:rFonts w:ascii="Times New Roman" w:eastAsia="Batang" w:hAnsi="Times New Roman" w:cs="Batang"/>
      <w:sz w:val="28"/>
    </w:rPr>
  </w:style>
  <w:style w:type="character" w:customStyle="1" w:styleId="CharAttribute0">
    <w:name w:val="CharAttribute0"/>
    <w:rsid w:val="00C51482"/>
    <w:rPr>
      <w:rFonts w:ascii="Times New Roman" w:eastAsia="Times New Roman" w:hAnsi="Times New Roman" w:cs="Times New Roman"/>
      <w:sz w:val="28"/>
    </w:rPr>
  </w:style>
  <w:style w:type="character" w:customStyle="1" w:styleId="CharAttribute512">
    <w:name w:val="CharAttribute512"/>
    <w:rsid w:val="00CE7190"/>
    <w:rPr>
      <w:rFonts w:ascii="Times New Roman" w:eastAsia="Times New Roman" w:hAnsi="Times New Roman" w:cs="Times New Roman"/>
      <w:sz w:val="28"/>
    </w:rPr>
  </w:style>
  <w:style w:type="character" w:customStyle="1" w:styleId="a4">
    <w:name w:val="Основной текст Знак"/>
    <w:basedOn w:val="a0"/>
    <w:link w:val="a3"/>
    <w:uiPriority w:val="1"/>
    <w:rsid w:val="00052E18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rsid w:val="007B2107"/>
    <w:rPr>
      <w:rFonts w:ascii="Cambria" w:eastAsia="Times New Roman" w:hAnsi="Cambria" w:cs="Times New Roman"/>
      <w:b/>
      <w:bCs/>
      <w:kern w:val="1"/>
      <w:sz w:val="26"/>
      <w:szCs w:val="26"/>
      <w:lang w:eastAsia="ko-KR"/>
    </w:rPr>
  </w:style>
  <w:style w:type="character" w:customStyle="1" w:styleId="WW8Num2z0">
    <w:name w:val="WW8Num2z0"/>
    <w:rsid w:val="007B2107"/>
    <w:rPr>
      <w:rFonts w:ascii="Symbol" w:hAnsi="Symbol" w:cs="Symbol"/>
    </w:rPr>
  </w:style>
  <w:style w:type="character" w:customStyle="1" w:styleId="WW8Num3z0">
    <w:name w:val="WW8Num3z0"/>
    <w:rsid w:val="007B2107"/>
    <w:rPr>
      <w:rFonts w:ascii="Symbol" w:hAnsi="Symbol" w:cs="Symbol"/>
      <w:sz w:val="28"/>
    </w:rPr>
  </w:style>
  <w:style w:type="character" w:customStyle="1" w:styleId="WW8Num4z0">
    <w:name w:val="WW8Num4z0"/>
    <w:rsid w:val="007B2107"/>
    <w:rPr>
      <w:rFonts w:ascii="Symbol" w:hAnsi="Symbol" w:cs="Symbol"/>
    </w:rPr>
  </w:style>
  <w:style w:type="character" w:customStyle="1" w:styleId="WW8Num5z0">
    <w:name w:val="WW8Num5z0"/>
    <w:rsid w:val="007B2107"/>
    <w:rPr>
      <w:rFonts w:ascii="Symbol" w:hAnsi="Symbol" w:cs="Symbol"/>
    </w:rPr>
  </w:style>
  <w:style w:type="character" w:customStyle="1" w:styleId="WW8Num6z0">
    <w:name w:val="WW8Num6z0"/>
    <w:rsid w:val="007B2107"/>
    <w:rPr>
      <w:rFonts w:ascii="Symbol" w:hAnsi="Symbol" w:cs="Symbol"/>
    </w:rPr>
  </w:style>
  <w:style w:type="character" w:customStyle="1" w:styleId="WW8Num7z0">
    <w:name w:val="WW8Num7z0"/>
    <w:rsid w:val="007B2107"/>
    <w:rPr>
      <w:rFonts w:ascii="Wingdings" w:hAnsi="Wingdings" w:cs="Wingdings"/>
      <w:sz w:val="28"/>
    </w:rPr>
  </w:style>
  <w:style w:type="character" w:customStyle="1" w:styleId="WW8Num9z0">
    <w:name w:val="WW8Num9z0"/>
    <w:rsid w:val="007B2107"/>
    <w:rPr>
      <w:rFonts w:ascii="Symbol" w:hAnsi="Symbol" w:cs="Symbol"/>
    </w:rPr>
  </w:style>
  <w:style w:type="character" w:customStyle="1" w:styleId="WW8Num10z0">
    <w:name w:val="WW8Num10z0"/>
    <w:rsid w:val="007B2107"/>
    <w:rPr>
      <w:rFonts w:ascii="Wingdings" w:hAnsi="Wingdings" w:cs="Wingdings"/>
    </w:rPr>
  </w:style>
  <w:style w:type="character" w:customStyle="1" w:styleId="WW8Num10z1">
    <w:name w:val="WW8Num10z1"/>
    <w:rsid w:val="007B2107"/>
    <w:rPr>
      <w:rFonts w:ascii="Courier New" w:hAnsi="Courier New" w:cs="Courier New"/>
    </w:rPr>
  </w:style>
  <w:style w:type="character" w:customStyle="1" w:styleId="WW8Num10z2">
    <w:name w:val="WW8Num10z2"/>
    <w:rsid w:val="007B2107"/>
    <w:rPr>
      <w:rFonts w:ascii="Wingdings" w:hAnsi="Wingdings" w:cs="Wingdings"/>
    </w:rPr>
  </w:style>
  <w:style w:type="character" w:customStyle="1" w:styleId="WW8Num11z0">
    <w:name w:val="WW8Num11z0"/>
    <w:rsid w:val="007B2107"/>
    <w:rPr>
      <w:rFonts w:ascii="Symbol" w:eastAsia="Symbol" w:hAnsi="Symbol" w:cs="Symbol"/>
      <w:sz w:val="20"/>
    </w:rPr>
  </w:style>
  <w:style w:type="character" w:customStyle="1" w:styleId="WW8Num11z1">
    <w:name w:val="WW8Num11z1"/>
    <w:rsid w:val="007B2107"/>
    <w:rPr>
      <w:rFonts w:ascii="Courier New" w:eastAsia="Courier New" w:hAnsi="Courier New" w:cs="Courier New"/>
      <w:sz w:val="20"/>
    </w:rPr>
  </w:style>
  <w:style w:type="character" w:customStyle="1" w:styleId="WW8Num11z2">
    <w:name w:val="WW8Num11z2"/>
    <w:rsid w:val="007B2107"/>
    <w:rPr>
      <w:rFonts w:ascii="Wingdings" w:eastAsia="Wingdings" w:hAnsi="Wingdings" w:cs="Wingdings"/>
      <w:sz w:val="20"/>
    </w:rPr>
  </w:style>
  <w:style w:type="character" w:customStyle="1" w:styleId="WW8Num12z0">
    <w:name w:val="WW8Num12z0"/>
    <w:rsid w:val="007B2107"/>
    <w:rPr>
      <w:rFonts w:ascii="Symbol" w:hAnsi="Symbol" w:cs="Symbol"/>
    </w:rPr>
  </w:style>
  <w:style w:type="character" w:customStyle="1" w:styleId="WW8Num12z1">
    <w:name w:val="WW8Num12z1"/>
    <w:rsid w:val="007B2107"/>
    <w:rPr>
      <w:rFonts w:ascii="Courier New" w:hAnsi="Courier New" w:cs="Courier New"/>
    </w:rPr>
  </w:style>
  <w:style w:type="character" w:customStyle="1" w:styleId="WW8Num12z2">
    <w:name w:val="WW8Num12z2"/>
    <w:rsid w:val="007B2107"/>
    <w:rPr>
      <w:rFonts w:ascii="Wingdings" w:hAnsi="Wingdings" w:cs="Wingdings"/>
    </w:rPr>
  </w:style>
  <w:style w:type="character" w:customStyle="1" w:styleId="WW8Num16z0">
    <w:name w:val="WW8Num16z0"/>
    <w:rsid w:val="007B2107"/>
    <w:rPr>
      <w:rFonts w:ascii="Symbol" w:hAnsi="Symbol" w:cs="Symbol"/>
    </w:rPr>
  </w:style>
  <w:style w:type="character" w:customStyle="1" w:styleId="WW8Num17z0">
    <w:name w:val="WW8Num17z0"/>
    <w:rsid w:val="007B2107"/>
    <w:rPr>
      <w:rFonts w:ascii="Symbol" w:hAnsi="Symbol" w:cs="Symbol"/>
    </w:rPr>
  </w:style>
  <w:style w:type="character" w:customStyle="1" w:styleId="WW8Num18z0">
    <w:name w:val="WW8Num18z0"/>
    <w:rsid w:val="007B2107"/>
    <w:rPr>
      <w:rFonts w:ascii="Symbol" w:hAnsi="Symbol" w:cs="Symbol"/>
    </w:rPr>
  </w:style>
  <w:style w:type="character" w:customStyle="1" w:styleId="WW8Num20z0">
    <w:name w:val="WW8Num20z0"/>
    <w:rsid w:val="007B2107"/>
    <w:rPr>
      <w:rFonts w:ascii="Times New Roman" w:hAnsi="Times New Roman" w:cs="Times New Roman"/>
    </w:rPr>
  </w:style>
  <w:style w:type="character" w:customStyle="1" w:styleId="WW8Num20z1">
    <w:name w:val="WW8Num20z1"/>
    <w:rsid w:val="007B2107"/>
    <w:rPr>
      <w:rFonts w:ascii="Courier New" w:hAnsi="Courier New" w:cs="Courier New"/>
    </w:rPr>
  </w:style>
  <w:style w:type="character" w:customStyle="1" w:styleId="WW8Num22z0">
    <w:name w:val="WW8Num22z0"/>
    <w:rsid w:val="007B2107"/>
    <w:rPr>
      <w:rFonts w:ascii="Symbol" w:hAnsi="Symbol" w:cs="Symbol"/>
    </w:rPr>
  </w:style>
  <w:style w:type="character" w:customStyle="1" w:styleId="Absatz-Standardschriftart">
    <w:name w:val="Absatz-Standardschriftart"/>
    <w:rsid w:val="007B2107"/>
  </w:style>
  <w:style w:type="character" w:customStyle="1" w:styleId="WW-Absatz-Standardschriftart">
    <w:name w:val="WW-Absatz-Standardschriftart"/>
    <w:rsid w:val="007B2107"/>
  </w:style>
  <w:style w:type="character" w:customStyle="1" w:styleId="WW8Num17z1">
    <w:name w:val="WW8Num17z1"/>
    <w:rsid w:val="007B2107"/>
    <w:rPr>
      <w:rFonts w:ascii="Courier New" w:hAnsi="Courier New" w:cs="Courier New"/>
    </w:rPr>
  </w:style>
  <w:style w:type="character" w:customStyle="1" w:styleId="WW8Num17z2">
    <w:name w:val="WW8Num17z2"/>
    <w:rsid w:val="007B2107"/>
    <w:rPr>
      <w:rFonts w:ascii="Wingdings" w:hAnsi="Wingdings" w:cs="Wingdings"/>
    </w:rPr>
  </w:style>
  <w:style w:type="character" w:customStyle="1" w:styleId="WW8Num18z1">
    <w:name w:val="WW8Num18z1"/>
    <w:rsid w:val="007B2107"/>
    <w:rPr>
      <w:rFonts w:ascii="Courier New" w:hAnsi="Courier New" w:cs="Courier New"/>
    </w:rPr>
  </w:style>
  <w:style w:type="character" w:customStyle="1" w:styleId="WW8Num18z2">
    <w:name w:val="WW8Num18z2"/>
    <w:rsid w:val="007B2107"/>
    <w:rPr>
      <w:rFonts w:ascii="Wingdings" w:hAnsi="Wingdings" w:cs="Wingdings"/>
    </w:rPr>
  </w:style>
  <w:style w:type="character" w:customStyle="1" w:styleId="WW8Num19z0">
    <w:name w:val="WW8Num19z0"/>
    <w:rsid w:val="007B2107"/>
    <w:rPr>
      <w:rFonts w:ascii="Symbol" w:hAnsi="Symbol" w:cs="Symbol"/>
      <w:sz w:val="28"/>
    </w:rPr>
  </w:style>
  <w:style w:type="character" w:customStyle="1" w:styleId="WW8Num19z1">
    <w:name w:val="WW8Num19z1"/>
    <w:rsid w:val="007B2107"/>
    <w:rPr>
      <w:sz w:val="28"/>
    </w:rPr>
  </w:style>
  <w:style w:type="character" w:customStyle="1" w:styleId="WW8Num19z2">
    <w:name w:val="WW8Num19z2"/>
    <w:rsid w:val="007B2107"/>
    <w:rPr>
      <w:rFonts w:ascii="Wingdings" w:hAnsi="Wingdings" w:cs="Wingdings"/>
    </w:rPr>
  </w:style>
  <w:style w:type="character" w:customStyle="1" w:styleId="21">
    <w:name w:val="Основной шрифт абзаца2"/>
    <w:rsid w:val="007B2107"/>
  </w:style>
  <w:style w:type="character" w:customStyle="1" w:styleId="WW8Num5z1">
    <w:name w:val="WW8Num5z1"/>
    <w:rsid w:val="007B2107"/>
    <w:rPr>
      <w:rFonts w:ascii="Courier New" w:hAnsi="Courier New" w:cs="Courier New"/>
    </w:rPr>
  </w:style>
  <w:style w:type="character" w:customStyle="1" w:styleId="WW8Num5z2">
    <w:name w:val="WW8Num5z2"/>
    <w:rsid w:val="007B2107"/>
    <w:rPr>
      <w:rFonts w:ascii="Wingdings" w:hAnsi="Wingdings" w:cs="Wingdings"/>
    </w:rPr>
  </w:style>
  <w:style w:type="character" w:customStyle="1" w:styleId="WW8Num7z1">
    <w:name w:val="WW8Num7z1"/>
    <w:rsid w:val="007B2107"/>
    <w:rPr>
      <w:sz w:val="28"/>
    </w:rPr>
  </w:style>
  <w:style w:type="character" w:customStyle="1" w:styleId="WW8Num8z0">
    <w:name w:val="WW8Num8z0"/>
    <w:rsid w:val="007B2107"/>
    <w:rPr>
      <w:rFonts w:ascii="Symbol" w:hAnsi="Symbol" w:cs="Symbol"/>
    </w:rPr>
  </w:style>
  <w:style w:type="character" w:customStyle="1" w:styleId="WW8Num8z1">
    <w:name w:val="WW8Num8z1"/>
    <w:rsid w:val="007B2107"/>
    <w:rPr>
      <w:rFonts w:ascii="Courier New" w:hAnsi="Courier New" w:cs="Courier New"/>
    </w:rPr>
  </w:style>
  <w:style w:type="character" w:customStyle="1" w:styleId="WW8Num8z2">
    <w:name w:val="WW8Num8z2"/>
    <w:rsid w:val="007B2107"/>
    <w:rPr>
      <w:rFonts w:ascii="Wingdings" w:hAnsi="Wingdings" w:cs="Wingdings"/>
    </w:rPr>
  </w:style>
  <w:style w:type="character" w:customStyle="1" w:styleId="WW8Num9z1">
    <w:name w:val="WW8Num9z1"/>
    <w:rsid w:val="007B2107"/>
    <w:rPr>
      <w:rFonts w:ascii="Courier New" w:hAnsi="Courier New" w:cs="Courier New"/>
    </w:rPr>
  </w:style>
  <w:style w:type="character" w:customStyle="1" w:styleId="WW8Num9z2">
    <w:name w:val="WW8Num9z2"/>
    <w:rsid w:val="007B2107"/>
    <w:rPr>
      <w:rFonts w:ascii="Wingdings" w:hAnsi="Wingdings" w:cs="Wingdings"/>
    </w:rPr>
  </w:style>
  <w:style w:type="character" w:customStyle="1" w:styleId="WW8Num10z3">
    <w:name w:val="WW8Num10z3"/>
    <w:rsid w:val="007B2107"/>
    <w:rPr>
      <w:rFonts w:ascii="Symbol" w:hAnsi="Symbol" w:cs="Symbol"/>
    </w:rPr>
  </w:style>
  <w:style w:type="character" w:customStyle="1" w:styleId="WW8Num15z0">
    <w:name w:val="WW8Num15z0"/>
    <w:rsid w:val="007B2107"/>
    <w:rPr>
      <w:rFonts w:ascii="Wingdings" w:hAnsi="Wingdings" w:cs="Wingdings"/>
    </w:rPr>
  </w:style>
  <w:style w:type="character" w:customStyle="1" w:styleId="WW8Num15z1">
    <w:name w:val="WW8Num15z1"/>
    <w:rsid w:val="007B2107"/>
    <w:rPr>
      <w:rFonts w:ascii="Courier New" w:hAnsi="Courier New" w:cs="Courier New"/>
    </w:rPr>
  </w:style>
  <w:style w:type="character" w:customStyle="1" w:styleId="WW8Num15z3">
    <w:name w:val="WW8Num15z3"/>
    <w:rsid w:val="007B2107"/>
    <w:rPr>
      <w:rFonts w:ascii="Symbol" w:hAnsi="Symbol" w:cs="Symbol"/>
    </w:rPr>
  </w:style>
  <w:style w:type="character" w:customStyle="1" w:styleId="WW8Num20z2">
    <w:name w:val="WW8Num20z2"/>
    <w:rsid w:val="007B2107"/>
    <w:rPr>
      <w:rFonts w:ascii="Wingdings" w:hAnsi="Wingdings" w:cs="Wingdings"/>
    </w:rPr>
  </w:style>
  <w:style w:type="character" w:customStyle="1" w:styleId="WW8Num20z3">
    <w:name w:val="WW8Num20z3"/>
    <w:rsid w:val="007B2107"/>
    <w:rPr>
      <w:rFonts w:ascii="Symbol" w:hAnsi="Symbol" w:cs="Symbol"/>
    </w:rPr>
  </w:style>
  <w:style w:type="character" w:customStyle="1" w:styleId="WW8Num21z0">
    <w:name w:val="WW8Num21z0"/>
    <w:rsid w:val="007B2107"/>
    <w:rPr>
      <w:rFonts w:ascii="Symbol" w:hAnsi="Symbol" w:cs="Symbol"/>
    </w:rPr>
  </w:style>
  <w:style w:type="character" w:customStyle="1" w:styleId="WW8Num21z1">
    <w:name w:val="WW8Num21z1"/>
    <w:rsid w:val="007B2107"/>
    <w:rPr>
      <w:rFonts w:ascii="Courier New" w:hAnsi="Courier New" w:cs="Courier New"/>
    </w:rPr>
  </w:style>
  <w:style w:type="character" w:customStyle="1" w:styleId="WW8Num21z2">
    <w:name w:val="WW8Num21z2"/>
    <w:rsid w:val="007B2107"/>
    <w:rPr>
      <w:rFonts w:ascii="Wingdings" w:hAnsi="Wingdings" w:cs="Wingdings"/>
    </w:rPr>
  </w:style>
  <w:style w:type="character" w:customStyle="1" w:styleId="WW8Num22z1">
    <w:name w:val="WW8Num22z1"/>
    <w:rsid w:val="007B2107"/>
    <w:rPr>
      <w:rFonts w:ascii="Courier New" w:hAnsi="Courier New" w:cs="Courier New"/>
    </w:rPr>
  </w:style>
  <w:style w:type="character" w:customStyle="1" w:styleId="WW8Num22z2">
    <w:name w:val="WW8Num22z2"/>
    <w:rsid w:val="007B2107"/>
    <w:rPr>
      <w:rFonts w:ascii="Wingdings" w:hAnsi="Wingdings" w:cs="Wingdings"/>
    </w:rPr>
  </w:style>
  <w:style w:type="character" w:customStyle="1" w:styleId="WW8Num24z0">
    <w:name w:val="WW8Num24z0"/>
    <w:rsid w:val="007B2107"/>
    <w:rPr>
      <w:rFonts w:ascii="Symbol" w:hAnsi="Symbol" w:cs="Symbol"/>
    </w:rPr>
  </w:style>
  <w:style w:type="character" w:customStyle="1" w:styleId="WW8Num24z1">
    <w:name w:val="WW8Num24z1"/>
    <w:rsid w:val="007B2107"/>
    <w:rPr>
      <w:rFonts w:ascii="Courier New" w:hAnsi="Courier New" w:cs="Courier New"/>
    </w:rPr>
  </w:style>
  <w:style w:type="character" w:customStyle="1" w:styleId="WW8Num24z2">
    <w:name w:val="WW8Num24z2"/>
    <w:rsid w:val="007B2107"/>
    <w:rPr>
      <w:rFonts w:ascii="Wingdings" w:hAnsi="Wingdings" w:cs="Wingdings"/>
    </w:rPr>
  </w:style>
  <w:style w:type="character" w:customStyle="1" w:styleId="WW8Num27z0">
    <w:name w:val="WW8Num27z0"/>
    <w:rsid w:val="007B2107"/>
    <w:rPr>
      <w:rFonts w:ascii="Wingdings" w:hAnsi="Wingdings" w:cs="Wingdings"/>
    </w:rPr>
  </w:style>
  <w:style w:type="character" w:customStyle="1" w:styleId="WW8Num27z1">
    <w:name w:val="WW8Num27z1"/>
    <w:rsid w:val="007B2107"/>
    <w:rPr>
      <w:rFonts w:ascii="Courier New" w:hAnsi="Courier New" w:cs="Courier New"/>
    </w:rPr>
  </w:style>
  <w:style w:type="character" w:customStyle="1" w:styleId="WW8Num27z3">
    <w:name w:val="WW8Num27z3"/>
    <w:rsid w:val="007B2107"/>
    <w:rPr>
      <w:rFonts w:ascii="Symbol" w:hAnsi="Symbol" w:cs="Symbol"/>
    </w:rPr>
  </w:style>
  <w:style w:type="character" w:customStyle="1" w:styleId="WW8Num28z0">
    <w:name w:val="WW8Num28z0"/>
    <w:rsid w:val="007B2107"/>
    <w:rPr>
      <w:rFonts w:ascii="Symbol" w:hAnsi="Symbol" w:cs="Symbol"/>
    </w:rPr>
  </w:style>
  <w:style w:type="character" w:customStyle="1" w:styleId="WW8Num28z1">
    <w:name w:val="WW8Num28z1"/>
    <w:rsid w:val="007B2107"/>
    <w:rPr>
      <w:rFonts w:ascii="Courier New" w:hAnsi="Courier New" w:cs="Courier New"/>
    </w:rPr>
  </w:style>
  <w:style w:type="character" w:customStyle="1" w:styleId="WW8Num28z2">
    <w:name w:val="WW8Num28z2"/>
    <w:rsid w:val="007B2107"/>
    <w:rPr>
      <w:rFonts w:ascii="Wingdings" w:hAnsi="Wingdings" w:cs="Wingdings"/>
    </w:rPr>
  </w:style>
  <w:style w:type="character" w:customStyle="1" w:styleId="WW8Num29z0">
    <w:name w:val="WW8Num29z0"/>
    <w:rsid w:val="007B2107"/>
    <w:rPr>
      <w:rFonts w:ascii="Symbol" w:hAnsi="Symbol" w:cs="Symbol"/>
    </w:rPr>
  </w:style>
  <w:style w:type="character" w:customStyle="1" w:styleId="WW8Num29z1">
    <w:name w:val="WW8Num29z1"/>
    <w:rsid w:val="007B2107"/>
    <w:rPr>
      <w:rFonts w:ascii="Courier New" w:hAnsi="Courier New" w:cs="Courier New"/>
    </w:rPr>
  </w:style>
  <w:style w:type="character" w:customStyle="1" w:styleId="WW8Num29z2">
    <w:name w:val="WW8Num29z2"/>
    <w:rsid w:val="007B2107"/>
    <w:rPr>
      <w:rFonts w:ascii="Wingdings" w:hAnsi="Wingdings" w:cs="Wingdings"/>
    </w:rPr>
  </w:style>
  <w:style w:type="character" w:customStyle="1" w:styleId="WW8Num30z0">
    <w:name w:val="WW8Num30z0"/>
    <w:rsid w:val="007B2107"/>
    <w:rPr>
      <w:rFonts w:ascii="Symbol" w:hAnsi="Symbol" w:cs="Symbol"/>
    </w:rPr>
  </w:style>
  <w:style w:type="character" w:customStyle="1" w:styleId="WW8Num30z1">
    <w:name w:val="WW8Num30z1"/>
    <w:rsid w:val="007B2107"/>
    <w:rPr>
      <w:rFonts w:ascii="Courier New" w:hAnsi="Courier New" w:cs="Courier New"/>
    </w:rPr>
  </w:style>
  <w:style w:type="character" w:customStyle="1" w:styleId="WW8Num30z2">
    <w:name w:val="WW8Num30z2"/>
    <w:rsid w:val="007B2107"/>
    <w:rPr>
      <w:rFonts w:ascii="Wingdings" w:hAnsi="Wingdings" w:cs="Wingdings"/>
    </w:rPr>
  </w:style>
  <w:style w:type="character" w:customStyle="1" w:styleId="WW8Num31z0">
    <w:name w:val="WW8Num31z0"/>
    <w:rsid w:val="007B2107"/>
    <w:rPr>
      <w:rFonts w:ascii="Symbol" w:hAnsi="Symbol" w:cs="Symbol"/>
    </w:rPr>
  </w:style>
  <w:style w:type="character" w:customStyle="1" w:styleId="WW8Num31z1">
    <w:name w:val="WW8Num31z1"/>
    <w:rsid w:val="007B2107"/>
    <w:rPr>
      <w:rFonts w:ascii="Courier New" w:hAnsi="Courier New" w:cs="Courier New"/>
    </w:rPr>
  </w:style>
  <w:style w:type="character" w:customStyle="1" w:styleId="WW8Num31z2">
    <w:name w:val="WW8Num31z2"/>
    <w:rsid w:val="007B2107"/>
    <w:rPr>
      <w:rFonts w:ascii="Wingdings" w:hAnsi="Wingdings" w:cs="Wingdings"/>
    </w:rPr>
  </w:style>
  <w:style w:type="character" w:customStyle="1" w:styleId="WW8Num33z0">
    <w:name w:val="WW8Num33z0"/>
    <w:rsid w:val="007B2107"/>
    <w:rPr>
      <w:b/>
      <w:i w:val="0"/>
    </w:rPr>
  </w:style>
  <w:style w:type="character" w:customStyle="1" w:styleId="WW8Num34z0">
    <w:name w:val="WW8Num34z0"/>
    <w:rsid w:val="007B2107"/>
    <w:rPr>
      <w:rFonts w:ascii="Symbol" w:hAnsi="Symbol" w:cs="Symbol"/>
    </w:rPr>
  </w:style>
  <w:style w:type="character" w:customStyle="1" w:styleId="WW8Num34z1">
    <w:name w:val="WW8Num34z1"/>
    <w:rsid w:val="007B2107"/>
    <w:rPr>
      <w:rFonts w:ascii="Courier New" w:hAnsi="Courier New" w:cs="Courier New"/>
    </w:rPr>
  </w:style>
  <w:style w:type="character" w:customStyle="1" w:styleId="WW8Num34z2">
    <w:name w:val="WW8Num34z2"/>
    <w:rsid w:val="007B2107"/>
    <w:rPr>
      <w:rFonts w:ascii="Wingdings" w:hAnsi="Wingdings" w:cs="Wingdings"/>
    </w:rPr>
  </w:style>
  <w:style w:type="character" w:customStyle="1" w:styleId="WW8Num35z0">
    <w:name w:val="WW8Num35z0"/>
    <w:rsid w:val="007B2107"/>
    <w:rPr>
      <w:rFonts w:ascii="Symbol" w:hAnsi="Symbol" w:cs="Symbol"/>
    </w:rPr>
  </w:style>
  <w:style w:type="character" w:customStyle="1" w:styleId="WW8Num35z1">
    <w:name w:val="WW8Num35z1"/>
    <w:rsid w:val="007B2107"/>
    <w:rPr>
      <w:rFonts w:ascii="Courier New" w:hAnsi="Courier New" w:cs="Courier New"/>
    </w:rPr>
  </w:style>
  <w:style w:type="character" w:customStyle="1" w:styleId="WW8Num35z2">
    <w:name w:val="WW8Num35z2"/>
    <w:rsid w:val="007B2107"/>
    <w:rPr>
      <w:rFonts w:ascii="Wingdings" w:hAnsi="Wingdings" w:cs="Wingdings"/>
    </w:rPr>
  </w:style>
  <w:style w:type="character" w:customStyle="1" w:styleId="WW8Num36z0">
    <w:name w:val="WW8Num36z0"/>
    <w:rsid w:val="007B2107"/>
    <w:rPr>
      <w:rFonts w:ascii="Wingdings" w:hAnsi="Wingdings" w:cs="Wingdings"/>
    </w:rPr>
  </w:style>
  <w:style w:type="character" w:customStyle="1" w:styleId="WW8Num36z1">
    <w:name w:val="WW8Num36z1"/>
    <w:rsid w:val="007B2107"/>
    <w:rPr>
      <w:rFonts w:ascii="Courier New" w:hAnsi="Courier New" w:cs="Courier New"/>
    </w:rPr>
  </w:style>
  <w:style w:type="character" w:customStyle="1" w:styleId="WW8Num36z3">
    <w:name w:val="WW8Num36z3"/>
    <w:rsid w:val="007B2107"/>
    <w:rPr>
      <w:rFonts w:ascii="Symbol" w:hAnsi="Symbol" w:cs="Symbol"/>
    </w:rPr>
  </w:style>
  <w:style w:type="character" w:customStyle="1" w:styleId="WW8Num38z0">
    <w:name w:val="WW8Num38z0"/>
    <w:rsid w:val="007B2107"/>
    <w:rPr>
      <w:rFonts w:ascii="Wingdings" w:hAnsi="Wingdings" w:cs="Wingdings"/>
    </w:rPr>
  </w:style>
  <w:style w:type="character" w:customStyle="1" w:styleId="WW8Num38z1">
    <w:name w:val="WW8Num38z1"/>
    <w:rsid w:val="007B2107"/>
    <w:rPr>
      <w:rFonts w:ascii="Courier New" w:hAnsi="Courier New" w:cs="Courier New"/>
    </w:rPr>
  </w:style>
  <w:style w:type="character" w:customStyle="1" w:styleId="WW8Num38z3">
    <w:name w:val="WW8Num38z3"/>
    <w:rsid w:val="007B2107"/>
    <w:rPr>
      <w:rFonts w:ascii="Symbol" w:hAnsi="Symbol" w:cs="Symbol"/>
    </w:rPr>
  </w:style>
  <w:style w:type="character" w:customStyle="1" w:styleId="WW8Num39z0">
    <w:name w:val="WW8Num39z0"/>
    <w:rsid w:val="007B2107"/>
    <w:rPr>
      <w:rFonts w:ascii="Wingdings" w:hAnsi="Wingdings" w:cs="Wingdings"/>
    </w:rPr>
  </w:style>
  <w:style w:type="character" w:customStyle="1" w:styleId="WW8Num39z1">
    <w:name w:val="WW8Num39z1"/>
    <w:rsid w:val="007B2107"/>
    <w:rPr>
      <w:rFonts w:ascii="Courier New" w:hAnsi="Courier New" w:cs="Courier New"/>
    </w:rPr>
  </w:style>
  <w:style w:type="character" w:customStyle="1" w:styleId="WW8Num39z3">
    <w:name w:val="WW8Num39z3"/>
    <w:rsid w:val="007B2107"/>
    <w:rPr>
      <w:rFonts w:ascii="Symbol" w:hAnsi="Symbol" w:cs="Symbol"/>
    </w:rPr>
  </w:style>
  <w:style w:type="character" w:customStyle="1" w:styleId="WW8Num40z0">
    <w:name w:val="WW8Num40z0"/>
    <w:rsid w:val="007B2107"/>
    <w:rPr>
      <w:rFonts w:ascii="Symbol" w:hAnsi="Symbol" w:cs="Symbol"/>
    </w:rPr>
  </w:style>
  <w:style w:type="character" w:customStyle="1" w:styleId="WW8Num40z1">
    <w:name w:val="WW8Num40z1"/>
    <w:rsid w:val="007B2107"/>
    <w:rPr>
      <w:rFonts w:ascii="Courier New" w:hAnsi="Courier New" w:cs="Courier New"/>
    </w:rPr>
  </w:style>
  <w:style w:type="character" w:customStyle="1" w:styleId="WW8Num40z2">
    <w:name w:val="WW8Num40z2"/>
    <w:rsid w:val="007B2107"/>
    <w:rPr>
      <w:rFonts w:ascii="Wingdings" w:hAnsi="Wingdings" w:cs="Wingdings"/>
    </w:rPr>
  </w:style>
  <w:style w:type="character" w:customStyle="1" w:styleId="WW8Num41z0">
    <w:name w:val="WW8Num41z0"/>
    <w:rsid w:val="007B2107"/>
    <w:rPr>
      <w:rFonts w:ascii="Wingdings" w:hAnsi="Wingdings" w:cs="Wingdings"/>
    </w:rPr>
  </w:style>
  <w:style w:type="character" w:customStyle="1" w:styleId="WW8Num41z1">
    <w:name w:val="WW8Num41z1"/>
    <w:rsid w:val="007B2107"/>
    <w:rPr>
      <w:rFonts w:ascii="Courier New" w:hAnsi="Courier New" w:cs="Courier New"/>
    </w:rPr>
  </w:style>
  <w:style w:type="character" w:customStyle="1" w:styleId="WW8Num41z3">
    <w:name w:val="WW8Num41z3"/>
    <w:rsid w:val="007B2107"/>
    <w:rPr>
      <w:rFonts w:ascii="Symbol" w:hAnsi="Symbol" w:cs="Symbol"/>
    </w:rPr>
  </w:style>
  <w:style w:type="character" w:customStyle="1" w:styleId="WW8Num43z0">
    <w:name w:val="WW8Num43z0"/>
    <w:rsid w:val="007B2107"/>
    <w:rPr>
      <w:rFonts w:ascii="Symbol" w:hAnsi="Symbol" w:cs="Symbol"/>
    </w:rPr>
  </w:style>
  <w:style w:type="character" w:customStyle="1" w:styleId="WW8Num43z1">
    <w:name w:val="WW8Num43z1"/>
    <w:rsid w:val="007B2107"/>
    <w:rPr>
      <w:rFonts w:ascii="Courier New" w:hAnsi="Courier New" w:cs="Courier New"/>
    </w:rPr>
  </w:style>
  <w:style w:type="character" w:customStyle="1" w:styleId="WW8Num43z2">
    <w:name w:val="WW8Num43z2"/>
    <w:rsid w:val="007B2107"/>
    <w:rPr>
      <w:rFonts w:ascii="Wingdings" w:hAnsi="Wingdings" w:cs="Wingdings"/>
    </w:rPr>
  </w:style>
  <w:style w:type="character" w:customStyle="1" w:styleId="WW8Num44z0">
    <w:name w:val="WW8Num44z0"/>
    <w:rsid w:val="007B2107"/>
    <w:rPr>
      <w:rFonts w:ascii="Symbol" w:hAnsi="Symbol" w:cs="Symbol"/>
    </w:rPr>
  </w:style>
  <w:style w:type="character" w:customStyle="1" w:styleId="WW8Num44z1">
    <w:name w:val="WW8Num44z1"/>
    <w:rsid w:val="007B2107"/>
    <w:rPr>
      <w:rFonts w:ascii="Courier New" w:hAnsi="Courier New" w:cs="Courier New"/>
    </w:rPr>
  </w:style>
  <w:style w:type="character" w:customStyle="1" w:styleId="WW8Num44z2">
    <w:name w:val="WW8Num44z2"/>
    <w:rsid w:val="007B2107"/>
    <w:rPr>
      <w:rFonts w:ascii="Wingdings" w:hAnsi="Wingdings" w:cs="Wingdings"/>
    </w:rPr>
  </w:style>
  <w:style w:type="character" w:customStyle="1" w:styleId="WW8Num45z1">
    <w:name w:val="WW8Num45z1"/>
    <w:rsid w:val="007B2107"/>
    <w:rPr>
      <w:rFonts w:ascii="Courier New" w:hAnsi="Courier New" w:cs="Courier New"/>
    </w:rPr>
  </w:style>
  <w:style w:type="character" w:customStyle="1" w:styleId="WW8Num45z2">
    <w:name w:val="WW8Num45z2"/>
    <w:rsid w:val="007B2107"/>
    <w:rPr>
      <w:rFonts w:ascii="Wingdings" w:hAnsi="Wingdings" w:cs="Wingdings"/>
    </w:rPr>
  </w:style>
  <w:style w:type="character" w:customStyle="1" w:styleId="WW8Num45z3">
    <w:name w:val="WW8Num45z3"/>
    <w:rsid w:val="007B2107"/>
    <w:rPr>
      <w:rFonts w:ascii="Symbol" w:hAnsi="Symbol" w:cs="Symbol"/>
    </w:rPr>
  </w:style>
  <w:style w:type="character" w:customStyle="1" w:styleId="WW8Num47z0">
    <w:name w:val="WW8Num47z0"/>
    <w:rsid w:val="007B2107"/>
    <w:rPr>
      <w:rFonts w:ascii="Symbol" w:hAnsi="Symbol" w:cs="Symbol"/>
    </w:rPr>
  </w:style>
  <w:style w:type="character" w:customStyle="1" w:styleId="WW8Num47z1">
    <w:name w:val="WW8Num47z1"/>
    <w:rsid w:val="007B2107"/>
    <w:rPr>
      <w:rFonts w:ascii="Courier New" w:hAnsi="Courier New" w:cs="Courier New"/>
    </w:rPr>
  </w:style>
  <w:style w:type="character" w:customStyle="1" w:styleId="WW8Num47z2">
    <w:name w:val="WW8Num47z2"/>
    <w:rsid w:val="007B2107"/>
    <w:rPr>
      <w:rFonts w:ascii="Wingdings" w:hAnsi="Wingdings" w:cs="Wingdings"/>
    </w:rPr>
  </w:style>
  <w:style w:type="character" w:customStyle="1" w:styleId="WW8Num48z0">
    <w:name w:val="WW8Num48z0"/>
    <w:rsid w:val="007B2107"/>
    <w:rPr>
      <w:rFonts w:ascii="Wingdings" w:hAnsi="Wingdings" w:cs="Wingdings"/>
    </w:rPr>
  </w:style>
  <w:style w:type="character" w:customStyle="1" w:styleId="WW8Num48z1">
    <w:name w:val="WW8Num48z1"/>
    <w:rsid w:val="007B2107"/>
    <w:rPr>
      <w:rFonts w:ascii="Courier New" w:hAnsi="Courier New" w:cs="Courier New"/>
    </w:rPr>
  </w:style>
  <w:style w:type="character" w:customStyle="1" w:styleId="WW8Num48z3">
    <w:name w:val="WW8Num48z3"/>
    <w:rsid w:val="007B2107"/>
    <w:rPr>
      <w:rFonts w:ascii="Symbol" w:hAnsi="Symbol" w:cs="Symbol"/>
    </w:rPr>
  </w:style>
  <w:style w:type="character" w:customStyle="1" w:styleId="12">
    <w:name w:val="Основной шрифт абзаца1"/>
    <w:rsid w:val="007B2107"/>
  </w:style>
  <w:style w:type="character" w:customStyle="1" w:styleId="CharAttribute484">
    <w:name w:val="CharAttribute484"/>
    <w:rsid w:val="007B2107"/>
    <w:rPr>
      <w:rFonts w:ascii="Times New Roman" w:eastAsia="Times New Roman" w:hAnsi="Times New Roman" w:cs="Times New Roman"/>
      <w:i/>
      <w:sz w:val="28"/>
    </w:rPr>
  </w:style>
  <w:style w:type="character" w:customStyle="1" w:styleId="a9">
    <w:name w:val="Текст сноски Знак"/>
    <w:rsid w:val="007B2107"/>
    <w:rPr>
      <w:rFonts w:eastAsia="Times New Roman"/>
    </w:rPr>
  </w:style>
  <w:style w:type="character" w:customStyle="1" w:styleId="aa">
    <w:name w:val="Без интервала Знак"/>
    <w:rsid w:val="007B2107"/>
    <w:rPr>
      <w:rFonts w:ascii="Batang" w:eastAsia="Batang" w:hAnsi="Batang" w:cs="Batang"/>
      <w:kern w:val="1"/>
      <w:lang w:val="en-US" w:eastAsia="ko-KR" w:bidi="ar-SA"/>
    </w:rPr>
  </w:style>
  <w:style w:type="character" w:customStyle="1" w:styleId="CharAttribute1">
    <w:name w:val="CharAttribute1"/>
    <w:rsid w:val="007B2107"/>
    <w:rPr>
      <w:rFonts w:ascii="Times New Roman" w:eastAsia="Gulim" w:hAnsi="Times New Roman" w:cs="Gulim"/>
      <w:sz w:val="28"/>
    </w:rPr>
  </w:style>
  <w:style w:type="character" w:customStyle="1" w:styleId="CharAttribute2">
    <w:name w:val="CharAttribute2"/>
    <w:rsid w:val="007B2107"/>
    <w:rPr>
      <w:rFonts w:ascii="Times New Roman" w:eastAsia="Batang" w:hAnsi="Times New Roman" w:cs="Batang"/>
      <w:color w:val="00000A"/>
      <w:sz w:val="28"/>
    </w:rPr>
  </w:style>
  <w:style w:type="character" w:customStyle="1" w:styleId="ab">
    <w:name w:val="Основной текст с отступом Знак"/>
    <w:rsid w:val="007B2107"/>
    <w:rPr>
      <w:rFonts w:ascii="Calibri" w:eastAsia="Calibri" w:hAnsi="Calibri" w:cs="Calibri"/>
      <w:sz w:val="22"/>
      <w:szCs w:val="22"/>
    </w:rPr>
  </w:style>
  <w:style w:type="character" w:customStyle="1" w:styleId="31">
    <w:name w:val="Основной текст с отступом 3 Знак"/>
    <w:rsid w:val="007B2107"/>
    <w:rPr>
      <w:rFonts w:ascii="Calibri" w:eastAsia="Calibri" w:hAnsi="Calibri" w:cs="Calibri"/>
      <w:sz w:val="16"/>
      <w:szCs w:val="16"/>
    </w:rPr>
  </w:style>
  <w:style w:type="character" w:customStyle="1" w:styleId="22">
    <w:name w:val="Основной текст с отступом 2 Знак"/>
    <w:rsid w:val="007B2107"/>
    <w:rPr>
      <w:rFonts w:ascii="Calibri" w:eastAsia="Calibri" w:hAnsi="Calibri" w:cs="Calibri"/>
      <w:sz w:val="22"/>
      <w:szCs w:val="22"/>
    </w:rPr>
  </w:style>
  <w:style w:type="character" w:customStyle="1" w:styleId="CharAttribute504">
    <w:name w:val="CharAttribute504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68">
    <w:name w:val="CharAttribute268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69">
    <w:name w:val="CharAttribute269"/>
    <w:rsid w:val="007B2107"/>
    <w:rPr>
      <w:rFonts w:ascii="Times New Roman" w:eastAsia="Times New Roman" w:hAnsi="Times New Roman" w:cs="Times New Roman"/>
      <w:i/>
      <w:sz w:val="28"/>
    </w:rPr>
  </w:style>
  <w:style w:type="character" w:customStyle="1" w:styleId="CharAttribute271">
    <w:name w:val="CharAttribute271"/>
    <w:rsid w:val="007B2107"/>
    <w:rPr>
      <w:rFonts w:ascii="Times New Roman" w:eastAsia="Times New Roman" w:hAnsi="Times New Roman" w:cs="Times New Roman"/>
      <w:b/>
      <w:sz w:val="28"/>
    </w:rPr>
  </w:style>
  <w:style w:type="character" w:customStyle="1" w:styleId="CharAttribute272">
    <w:name w:val="CharAttribute272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73">
    <w:name w:val="CharAttribute273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74">
    <w:name w:val="CharAttribute274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75">
    <w:name w:val="CharAttribute275"/>
    <w:rsid w:val="007B2107"/>
    <w:rPr>
      <w:rFonts w:ascii="Times New Roman" w:eastAsia="Times New Roman" w:hAnsi="Times New Roman" w:cs="Times New Roman"/>
      <w:b/>
      <w:i/>
      <w:sz w:val="28"/>
    </w:rPr>
  </w:style>
  <w:style w:type="character" w:customStyle="1" w:styleId="CharAttribute276">
    <w:name w:val="CharAttribute276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77">
    <w:name w:val="CharAttribute277"/>
    <w:rsid w:val="007B2107"/>
    <w:rPr>
      <w:rFonts w:ascii="Times New Roman" w:eastAsia="Times New Roman" w:hAnsi="Times New Roman" w:cs="Times New Roman"/>
      <w:b/>
      <w:i/>
      <w:color w:val="00000A"/>
      <w:sz w:val="28"/>
    </w:rPr>
  </w:style>
  <w:style w:type="character" w:customStyle="1" w:styleId="CharAttribute278">
    <w:name w:val="CharAttribute278"/>
    <w:rsid w:val="007B2107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279">
    <w:name w:val="CharAttribute279"/>
    <w:rsid w:val="007B2107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280">
    <w:name w:val="CharAttribute280"/>
    <w:rsid w:val="007B2107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281">
    <w:name w:val="CharAttribute281"/>
    <w:rsid w:val="007B2107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282">
    <w:name w:val="CharAttribute282"/>
    <w:rsid w:val="007B2107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283">
    <w:name w:val="CharAttribute283"/>
    <w:rsid w:val="007B2107"/>
    <w:rPr>
      <w:rFonts w:ascii="Times New Roman" w:eastAsia="Times New Roman" w:hAnsi="Times New Roman" w:cs="Times New Roman"/>
      <w:i/>
      <w:color w:val="00000A"/>
      <w:sz w:val="28"/>
    </w:rPr>
  </w:style>
  <w:style w:type="character" w:customStyle="1" w:styleId="CharAttribute284">
    <w:name w:val="CharAttribute284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85">
    <w:name w:val="CharAttribute285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86">
    <w:name w:val="CharAttribute286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87">
    <w:name w:val="CharAttribute287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88">
    <w:name w:val="CharAttribute288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89">
    <w:name w:val="CharAttribute289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90">
    <w:name w:val="CharAttribute290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91">
    <w:name w:val="CharAttribute291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92">
    <w:name w:val="CharAttribute292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93">
    <w:name w:val="CharAttribute293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94">
    <w:name w:val="CharAttribute294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95">
    <w:name w:val="CharAttribute295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96">
    <w:name w:val="CharAttribute296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97">
    <w:name w:val="CharAttribute297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98">
    <w:name w:val="CharAttribute298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299">
    <w:name w:val="CharAttribute299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00">
    <w:name w:val="CharAttribute300"/>
    <w:rsid w:val="007B2107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301">
    <w:name w:val="CharAttribute301"/>
    <w:rsid w:val="007B2107"/>
    <w:rPr>
      <w:rFonts w:ascii="Times New Roman" w:eastAsia="Times New Roman" w:hAnsi="Times New Roman" w:cs="Times New Roman"/>
      <w:color w:val="00000A"/>
      <w:sz w:val="28"/>
    </w:rPr>
  </w:style>
  <w:style w:type="character" w:customStyle="1" w:styleId="CharAttribute303">
    <w:name w:val="CharAttribute303"/>
    <w:rsid w:val="007B2107"/>
    <w:rPr>
      <w:rFonts w:ascii="Times New Roman" w:eastAsia="Times New Roman" w:hAnsi="Times New Roman" w:cs="Times New Roman"/>
      <w:b/>
      <w:sz w:val="28"/>
    </w:rPr>
  </w:style>
  <w:style w:type="character" w:customStyle="1" w:styleId="CharAttribute304">
    <w:name w:val="CharAttribute304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05">
    <w:name w:val="CharAttribute305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06">
    <w:name w:val="CharAttribute306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07">
    <w:name w:val="CharAttribute307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08">
    <w:name w:val="CharAttribute308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09">
    <w:name w:val="CharAttribute309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10">
    <w:name w:val="CharAttribute310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11">
    <w:name w:val="CharAttribute311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12">
    <w:name w:val="CharAttribute312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13">
    <w:name w:val="CharAttribute313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14">
    <w:name w:val="CharAttribute314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15">
    <w:name w:val="CharAttribute315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16">
    <w:name w:val="CharAttribute316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17">
    <w:name w:val="CharAttribute317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18">
    <w:name w:val="CharAttribute318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19">
    <w:name w:val="CharAttribute319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20">
    <w:name w:val="CharAttribute320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21">
    <w:name w:val="CharAttribute321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22">
    <w:name w:val="CharAttribute322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23">
    <w:name w:val="CharAttribute323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24">
    <w:name w:val="CharAttribute324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25">
    <w:name w:val="CharAttribute325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26">
    <w:name w:val="CharAttribute326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27">
    <w:name w:val="CharAttribute327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28">
    <w:name w:val="CharAttribute328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29">
    <w:name w:val="CharAttribute329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30">
    <w:name w:val="CharAttribute330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31">
    <w:name w:val="CharAttribute331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32">
    <w:name w:val="CharAttribute332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33">
    <w:name w:val="CharAttribute333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34">
    <w:name w:val="CharAttribute334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335">
    <w:name w:val="CharAttribute335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514">
    <w:name w:val="CharAttribute514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520">
    <w:name w:val="CharAttribute520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521">
    <w:name w:val="CharAttribute521"/>
    <w:rsid w:val="007B2107"/>
    <w:rPr>
      <w:rFonts w:ascii="Times New Roman" w:eastAsia="Times New Roman" w:hAnsi="Times New Roman" w:cs="Times New Roman"/>
      <w:i/>
      <w:sz w:val="28"/>
    </w:rPr>
  </w:style>
  <w:style w:type="character" w:customStyle="1" w:styleId="CharAttribute548">
    <w:name w:val="CharAttribute548"/>
    <w:rsid w:val="007B2107"/>
    <w:rPr>
      <w:rFonts w:ascii="Times New Roman" w:eastAsia="Times New Roman" w:hAnsi="Times New Roman" w:cs="Times New Roman"/>
      <w:sz w:val="24"/>
    </w:rPr>
  </w:style>
  <w:style w:type="character" w:customStyle="1" w:styleId="CharAttribute485">
    <w:name w:val="CharAttribute485"/>
    <w:rsid w:val="007B2107"/>
    <w:rPr>
      <w:rFonts w:ascii="Times New Roman" w:eastAsia="Times New Roman" w:hAnsi="Times New Roman" w:cs="Times New Roman"/>
      <w:i/>
      <w:sz w:val="22"/>
    </w:rPr>
  </w:style>
  <w:style w:type="character" w:customStyle="1" w:styleId="13">
    <w:name w:val="Знак примечания1"/>
    <w:rsid w:val="007B2107"/>
    <w:rPr>
      <w:sz w:val="16"/>
      <w:szCs w:val="16"/>
    </w:rPr>
  </w:style>
  <w:style w:type="character" w:customStyle="1" w:styleId="ac">
    <w:name w:val="Текст примечания Знак"/>
    <w:rsid w:val="007B2107"/>
    <w:rPr>
      <w:rFonts w:eastAsia="Times New Roman"/>
      <w:kern w:val="1"/>
      <w:lang w:val="en-US" w:eastAsia="ko-KR"/>
    </w:rPr>
  </w:style>
  <w:style w:type="character" w:customStyle="1" w:styleId="ad">
    <w:name w:val="Тема примечания Знак"/>
    <w:rsid w:val="007B2107"/>
    <w:rPr>
      <w:rFonts w:eastAsia="Times New Roman"/>
      <w:b/>
      <w:bCs/>
      <w:kern w:val="1"/>
      <w:lang w:val="en-US" w:eastAsia="ko-KR"/>
    </w:rPr>
  </w:style>
  <w:style w:type="character" w:customStyle="1" w:styleId="CharAttribute526">
    <w:name w:val="CharAttribute526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534">
    <w:name w:val="CharAttribute534"/>
    <w:rsid w:val="007B2107"/>
    <w:rPr>
      <w:rFonts w:ascii="Times New Roman" w:eastAsia="Times New Roman" w:hAnsi="Times New Roman" w:cs="Times New Roman"/>
      <w:sz w:val="24"/>
    </w:rPr>
  </w:style>
  <w:style w:type="character" w:customStyle="1" w:styleId="CharAttribute4">
    <w:name w:val="CharAttribute4"/>
    <w:rsid w:val="007B2107"/>
    <w:rPr>
      <w:rFonts w:ascii="Times New Roman" w:eastAsia="Batang" w:hAnsi="Times New Roman" w:cs="Batang"/>
      <w:i/>
      <w:sz w:val="28"/>
    </w:rPr>
  </w:style>
  <w:style w:type="character" w:customStyle="1" w:styleId="CharAttribute10">
    <w:name w:val="CharAttribute10"/>
    <w:rsid w:val="007B2107"/>
    <w:rPr>
      <w:rFonts w:ascii="Times New Roman" w:eastAsia="Times New Roman" w:hAnsi="Times New Roman" w:cs="Times New Roman"/>
      <w:b/>
      <w:sz w:val="28"/>
    </w:rPr>
  </w:style>
  <w:style w:type="character" w:customStyle="1" w:styleId="CharAttribute11">
    <w:name w:val="CharAttribute11"/>
    <w:rsid w:val="007B2107"/>
    <w:rPr>
      <w:rFonts w:ascii="Times New Roman" w:eastAsia="Batang" w:hAnsi="Times New Roman" w:cs="Batang"/>
      <w:i/>
      <w:color w:val="00000A"/>
      <w:sz w:val="28"/>
    </w:rPr>
  </w:style>
  <w:style w:type="character" w:customStyle="1" w:styleId="CharAttribute498">
    <w:name w:val="CharAttribute498"/>
    <w:rsid w:val="007B2107"/>
    <w:rPr>
      <w:rFonts w:ascii="Times New Roman" w:eastAsia="Times New Roman" w:hAnsi="Times New Roman" w:cs="Times New Roman"/>
      <w:sz w:val="28"/>
    </w:rPr>
  </w:style>
  <w:style w:type="character" w:customStyle="1" w:styleId="CharAttribute499">
    <w:name w:val="CharAttribute499"/>
    <w:rsid w:val="007B2107"/>
    <w:rPr>
      <w:rFonts w:ascii="Times New Roman" w:eastAsia="Times New Roman" w:hAnsi="Times New Roman" w:cs="Times New Roman"/>
      <w:i/>
      <w:sz w:val="28"/>
      <w:u w:val="single"/>
    </w:rPr>
  </w:style>
  <w:style w:type="character" w:customStyle="1" w:styleId="CharAttribute500">
    <w:name w:val="CharAttribute500"/>
    <w:rsid w:val="007B2107"/>
    <w:rPr>
      <w:rFonts w:ascii="Times New Roman" w:eastAsia="Times New Roman" w:hAnsi="Times New Roman" w:cs="Times New Roman"/>
      <w:sz w:val="28"/>
    </w:rPr>
  </w:style>
  <w:style w:type="character" w:customStyle="1" w:styleId="23">
    <w:name w:val="Заголовок 2 Знак"/>
    <w:rsid w:val="007B2107"/>
    <w:rPr>
      <w:rFonts w:eastAsia="Times New Roman"/>
      <w:b/>
      <w:bCs/>
      <w:sz w:val="36"/>
      <w:szCs w:val="36"/>
      <w:lang w:val="x-none"/>
    </w:rPr>
  </w:style>
  <w:style w:type="character" w:customStyle="1" w:styleId="ae">
    <w:name w:val="Абзац списка Знак"/>
    <w:rsid w:val="007B2107"/>
    <w:rPr>
      <w:rFonts w:ascii="№Е" w:eastAsia="№Е" w:hAnsi="№Е" w:cs="№Е"/>
      <w:kern w:val="1"/>
    </w:rPr>
  </w:style>
  <w:style w:type="character" w:customStyle="1" w:styleId="af">
    <w:name w:val="Верхний колонтитул Знак"/>
    <w:uiPriority w:val="99"/>
    <w:rsid w:val="007B2107"/>
    <w:rPr>
      <w:rFonts w:eastAsia="Times New Roman"/>
      <w:kern w:val="1"/>
      <w:szCs w:val="24"/>
      <w:lang w:val="en-US" w:eastAsia="ko-KR"/>
    </w:rPr>
  </w:style>
  <w:style w:type="character" w:customStyle="1" w:styleId="af0">
    <w:name w:val="Нижний колонтитул Знак"/>
    <w:uiPriority w:val="99"/>
    <w:rsid w:val="007B2107"/>
    <w:rPr>
      <w:rFonts w:eastAsia="Times New Roman"/>
      <w:kern w:val="1"/>
      <w:szCs w:val="24"/>
      <w:lang w:val="en-US" w:eastAsia="ko-KR"/>
    </w:rPr>
  </w:style>
  <w:style w:type="character" w:customStyle="1" w:styleId="wmi-callto">
    <w:name w:val="wmi-callto"/>
    <w:basedOn w:val="12"/>
    <w:rsid w:val="007B2107"/>
  </w:style>
  <w:style w:type="character" w:styleId="af1">
    <w:name w:val="Hyperlink"/>
    <w:rsid w:val="007B2107"/>
    <w:rPr>
      <w:color w:val="0000FF"/>
      <w:u w:val="single"/>
    </w:rPr>
  </w:style>
  <w:style w:type="character" w:customStyle="1" w:styleId="af2">
    <w:name w:val="Название Знак"/>
    <w:rsid w:val="007B2107"/>
    <w:rPr>
      <w:rFonts w:ascii="Cambria" w:eastAsia="Times New Roman" w:hAnsi="Cambria" w:cs="Times New Roman"/>
      <w:b/>
      <w:bCs/>
      <w:kern w:val="1"/>
      <w:sz w:val="32"/>
      <w:szCs w:val="32"/>
      <w:lang w:val="en-US" w:eastAsia="ko-KR"/>
    </w:rPr>
  </w:style>
  <w:style w:type="character" w:customStyle="1" w:styleId="RTFNum21">
    <w:name w:val="RTF_Num 2 1"/>
    <w:rsid w:val="007B2107"/>
    <w:rPr>
      <w:rFonts w:ascii="Symbol" w:eastAsia="Symbol" w:hAnsi="Symbol" w:cs="Symbol"/>
    </w:rPr>
  </w:style>
  <w:style w:type="character" w:customStyle="1" w:styleId="RTFNum22">
    <w:name w:val="RTF_Num 2 2"/>
    <w:rsid w:val="007B2107"/>
    <w:rPr>
      <w:rFonts w:ascii="font324" w:eastAsia="Courier New" w:hAnsi="font324" w:cs="font324"/>
    </w:rPr>
  </w:style>
  <w:style w:type="character" w:customStyle="1" w:styleId="RTFNum23">
    <w:name w:val="RTF_Num 2 3"/>
    <w:rsid w:val="007B2107"/>
    <w:rPr>
      <w:rFonts w:ascii="Wingdings" w:eastAsia="Wingdings" w:hAnsi="Wingdings" w:cs="Wingdings"/>
    </w:rPr>
  </w:style>
  <w:style w:type="character" w:customStyle="1" w:styleId="RTFNum24">
    <w:name w:val="RTF_Num 2 4"/>
    <w:rsid w:val="007B2107"/>
    <w:rPr>
      <w:rFonts w:ascii="Wingdings" w:eastAsia="Wingdings" w:hAnsi="Wingdings" w:cs="Wingdings"/>
    </w:rPr>
  </w:style>
  <w:style w:type="character" w:customStyle="1" w:styleId="RTFNum25">
    <w:name w:val="RTF_Num 2 5"/>
    <w:rsid w:val="007B2107"/>
    <w:rPr>
      <w:rFonts w:ascii="Wingdings" w:eastAsia="Wingdings" w:hAnsi="Wingdings" w:cs="Wingdings"/>
    </w:rPr>
  </w:style>
  <w:style w:type="character" w:customStyle="1" w:styleId="RTFNum26">
    <w:name w:val="RTF_Num 2 6"/>
    <w:rsid w:val="007B2107"/>
    <w:rPr>
      <w:rFonts w:ascii="Wingdings" w:eastAsia="Wingdings" w:hAnsi="Wingdings" w:cs="Wingdings"/>
    </w:rPr>
  </w:style>
  <w:style w:type="character" w:customStyle="1" w:styleId="RTFNum27">
    <w:name w:val="RTF_Num 2 7"/>
    <w:rsid w:val="007B2107"/>
    <w:rPr>
      <w:rFonts w:ascii="Wingdings" w:eastAsia="Wingdings" w:hAnsi="Wingdings" w:cs="Wingdings"/>
    </w:rPr>
  </w:style>
  <w:style w:type="character" w:customStyle="1" w:styleId="RTFNum28">
    <w:name w:val="RTF_Num 2 8"/>
    <w:rsid w:val="007B2107"/>
    <w:rPr>
      <w:rFonts w:ascii="Wingdings" w:eastAsia="Wingdings" w:hAnsi="Wingdings" w:cs="Wingdings"/>
    </w:rPr>
  </w:style>
  <w:style w:type="character" w:customStyle="1" w:styleId="RTFNum29">
    <w:name w:val="RTF_Num 2 9"/>
    <w:rsid w:val="007B2107"/>
    <w:rPr>
      <w:rFonts w:ascii="Wingdings" w:eastAsia="Wingdings" w:hAnsi="Wingdings" w:cs="Wingdings"/>
    </w:rPr>
  </w:style>
  <w:style w:type="character" w:customStyle="1" w:styleId="RTFNum31">
    <w:name w:val="RTF_Num 3 1"/>
    <w:rsid w:val="007B2107"/>
    <w:rPr>
      <w:rFonts w:ascii="Symbol" w:eastAsia="Symbol" w:hAnsi="Symbol" w:cs="Symbol"/>
    </w:rPr>
  </w:style>
  <w:style w:type="character" w:customStyle="1" w:styleId="RTFNum41">
    <w:name w:val="RTF_Num 4 1"/>
    <w:rsid w:val="007B2107"/>
  </w:style>
  <w:style w:type="character" w:customStyle="1" w:styleId="RTFNum42">
    <w:name w:val="RTF_Num 4 2"/>
    <w:rsid w:val="007B2107"/>
  </w:style>
  <w:style w:type="character" w:customStyle="1" w:styleId="RTFNum43">
    <w:name w:val="RTF_Num 4 3"/>
    <w:rsid w:val="007B2107"/>
  </w:style>
  <w:style w:type="character" w:customStyle="1" w:styleId="RTFNum44">
    <w:name w:val="RTF_Num 4 4"/>
    <w:rsid w:val="007B2107"/>
  </w:style>
  <w:style w:type="character" w:customStyle="1" w:styleId="RTFNum45">
    <w:name w:val="RTF_Num 4 5"/>
    <w:rsid w:val="007B2107"/>
  </w:style>
  <w:style w:type="character" w:customStyle="1" w:styleId="RTFNum46">
    <w:name w:val="RTF_Num 4 6"/>
    <w:rsid w:val="007B2107"/>
  </w:style>
  <w:style w:type="character" w:customStyle="1" w:styleId="RTFNum47">
    <w:name w:val="RTF_Num 4 7"/>
    <w:rsid w:val="007B2107"/>
  </w:style>
  <w:style w:type="character" w:customStyle="1" w:styleId="RTFNum48">
    <w:name w:val="RTF_Num 4 8"/>
    <w:rsid w:val="007B2107"/>
  </w:style>
  <w:style w:type="character" w:customStyle="1" w:styleId="RTFNum49">
    <w:name w:val="RTF_Num 4 9"/>
    <w:rsid w:val="007B2107"/>
  </w:style>
  <w:style w:type="character" w:customStyle="1" w:styleId="RTFNum51">
    <w:name w:val="RTF_Num 5 1"/>
    <w:rsid w:val="007B2107"/>
    <w:rPr>
      <w:rFonts w:ascii="Symbol" w:eastAsia="Symbol" w:hAnsi="Symbol" w:cs="Symbol"/>
    </w:rPr>
  </w:style>
  <w:style w:type="character" w:customStyle="1" w:styleId="RTFNum52">
    <w:name w:val="RTF_Num 5 2"/>
    <w:rsid w:val="007B2107"/>
    <w:rPr>
      <w:rFonts w:ascii="font324" w:eastAsia="Courier New" w:hAnsi="font324" w:cs="font324"/>
    </w:rPr>
  </w:style>
  <w:style w:type="character" w:customStyle="1" w:styleId="RTFNum53">
    <w:name w:val="RTF_Num 5 3"/>
    <w:rsid w:val="007B2107"/>
    <w:rPr>
      <w:rFonts w:ascii="Wingdings" w:eastAsia="Wingdings" w:hAnsi="Wingdings" w:cs="Wingdings"/>
    </w:rPr>
  </w:style>
  <w:style w:type="character" w:customStyle="1" w:styleId="RTFNum54">
    <w:name w:val="RTF_Num 5 4"/>
    <w:rsid w:val="007B2107"/>
    <w:rPr>
      <w:rFonts w:ascii="Wingdings" w:eastAsia="Wingdings" w:hAnsi="Wingdings" w:cs="Wingdings"/>
    </w:rPr>
  </w:style>
  <w:style w:type="character" w:customStyle="1" w:styleId="RTFNum55">
    <w:name w:val="RTF_Num 5 5"/>
    <w:rsid w:val="007B2107"/>
    <w:rPr>
      <w:rFonts w:ascii="Wingdings" w:eastAsia="Wingdings" w:hAnsi="Wingdings" w:cs="Wingdings"/>
    </w:rPr>
  </w:style>
  <w:style w:type="character" w:customStyle="1" w:styleId="RTFNum56">
    <w:name w:val="RTF_Num 5 6"/>
    <w:rsid w:val="007B2107"/>
    <w:rPr>
      <w:rFonts w:ascii="Wingdings" w:eastAsia="Wingdings" w:hAnsi="Wingdings" w:cs="Wingdings"/>
    </w:rPr>
  </w:style>
  <w:style w:type="character" w:customStyle="1" w:styleId="RTFNum57">
    <w:name w:val="RTF_Num 5 7"/>
    <w:rsid w:val="007B2107"/>
    <w:rPr>
      <w:rFonts w:ascii="Wingdings" w:eastAsia="Wingdings" w:hAnsi="Wingdings" w:cs="Wingdings"/>
    </w:rPr>
  </w:style>
  <w:style w:type="character" w:customStyle="1" w:styleId="RTFNum58">
    <w:name w:val="RTF_Num 5 8"/>
    <w:rsid w:val="007B2107"/>
    <w:rPr>
      <w:rFonts w:ascii="Wingdings" w:eastAsia="Wingdings" w:hAnsi="Wingdings" w:cs="Wingdings"/>
    </w:rPr>
  </w:style>
  <w:style w:type="character" w:customStyle="1" w:styleId="RTFNum59">
    <w:name w:val="RTF_Num 5 9"/>
    <w:rsid w:val="007B2107"/>
    <w:rPr>
      <w:rFonts w:ascii="Wingdings" w:eastAsia="Wingdings" w:hAnsi="Wingdings" w:cs="Wingdings"/>
    </w:rPr>
  </w:style>
  <w:style w:type="character" w:customStyle="1" w:styleId="RTFNum61">
    <w:name w:val="RTF_Num 6 1"/>
    <w:rsid w:val="007B2107"/>
    <w:rPr>
      <w:rFonts w:ascii="Symbol" w:eastAsia="Symbol" w:hAnsi="Symbol" w:cs="Symbol"/>
    </w:rPr>
  </w:style>
  <w:style w:type="character" w:customStyle="1" w:styleId="RTFNum62">
    <w:name w:val="RTF_Num 6 2"/>
    <w:rsid w:val="007B2107"/>
    <w:rPr>
      <w:rFonts w:ascii="font324" w:eastAsia="Courier New" w:hAnsi="font324" w:cs="font324"/>
    </w:rPr>
  </w:style>
  <w:style w:type="character" w:customStyle="1" w:styleId="RTFNum63">
    <w:name w:val="RTF_Num 6 3"/>
    <w:rsid w:val="007B2107"/>
    <w:rPr>
      <w:rFonts w:ascii="Wingdings" w:eastAsia="Wingdings" w:hAnsi="Wingdings" w:cs="Wingdings"/>
    </w:rPr>
  </w:style>
  <w:style w:type="character" w:customStyle="1" w:styleId="RTFNum64">
    <w:name w:val="RTF_Num 6 4"/>
    <w:rsid w:val="007B2107"/>
    <w:rPr>
      <w:rFonts w:ascii="Wingdings" w:eastAsia="Wingdings" w:hAnsi="Wingdings" w:cs="Wingdings"/>
    </w:rPr>
  </w:style>
  <w:style w:type="character" w:customStyle="1" w:styleId="RTFNum65">
    <w:name w:val="RTF_Num 6 5"/>
    <w:rsid w:val="007B2107"/>
    <w:rPr>
      <w:rFonts w:ascii="Wingdings" w:eastAsia="Wingdings" w:hAnsi="Wingdings" w:cs="Wingdings"/>
    </w:rPr>
  </w:style>
  <w:style w:type="character" w:customStyle="1" w:styleId="RTFNum66">
    <w:name w:val="RTF_Num 6 6"/>
    <w:rsid w:val="007B2107"/>
    <w:rPr>
      <w:rFonts w:ascii="Wingdings" w:eastAsia="Wingdings" w:hAnsi="Wingdings" w:cs="Wingdings"/>
    </w:rPr>
  </w:style>
  <w:style w:type="character" w:customStyle="1" w:styleId="RTFNum67">
    <w:name w:val="RTF_Num 6 7"/>
    <w:rsid w:val="007B2107"/>
    <w:rPr>
      <w:rFonts w:ascii="Wingdings" w:eastAsia="Wingdings" w:hAnsi="Wingdings" w:cs="Wingdings"/>
    </w:rPr>
  </w:style>
  <w:style w:type="character" w:customStyle="1" w:styleId="RTFNum68">
    <w:name w:val="RTF_Num 6 8"/>
    <w:rsid w:val="007B2107"/>
    <w:rPr>
      <w:rFonts w:ascii="Wingdings" w:eastAsia="Wingdings" w:hAnsi="Wingdings" w:cs="Wingdings"/>
    </w:rPr>
  </w:style>
  <w:style w:type="character" w:customStyle="1" w:styleId="RTFNum69">
    <w:name w:val="RTF_Num 6 9"/>
    <w:rsid w:val="007B2107"/>
    <w:rPr>
      <w:rFonts w:ascii="Wingdings" w:eastAsia="Wingdings" w:hAnsi="Wingdings" w:cs="Wingdings"/>
    </w:rPr>
  </w:style>
  <w:style w:type="character" w:customStyle="1" w:styleId="RTFNum71">
    <w:name w:val="RTF_Num 7 1"/>
    <w:rsid w:val="007B2107"/>
  </w:style>
  <w:style w:type="character" w:customStyle="1" w:styleId="RTFNum72">
    <w:name w:val="RTF_Num 7 2"/>
    <w:rsid w:val="007B2107"/>
  </w:style>
  <w:style w:type="character" w:customStyle="1" w:styleId="RTFNum73">
    <w:name w:val="RTF_Num 7 3"/>
    <w:rsid w:val="007B2107"/>
  </w:style>
  <w:style w:type="character" w:customStyle="1" w:styleId="RTFNum74">
    <w:name w:val="RTF_Num 7 4"/>
    <w:rsid w:val="007B2107"/>
  </w:style>
  <w:style w:type="character" w:customStyle="1" w:styleId="RTFNum75">
    <w:name w:val="RTF_Num 7 5"/>
    <w:rsid w:val="007B2107"/>
  </w:style>
  <w:style w:type="character" w:customStyle="1" w:styleId="RTFNum76">
    <w:name w:val="RTF_Num 7 6"/>
    <w:rsid w:val="007B2107"/>
  </w:style>
  <w:style w:type="character" w:customStyle="1" w:styleId="RTFNum77">
    <w:name w:val="RTF_Num 7 7"/>
    <w:rsid w:val="007B2107"/>
  </w:style>
  <w:style w:type="character" w:customStyle="1" w:styleId="RTFNum78">
    <w:name w:val="RTF_Num 7 8"/>
    <w:rsid w:val="007B2107"/>
  </w:style>
  <w:style w:type="character" w:customStyle="1" w:styleId="RTFNum79">
    <w:name w:val="RTF_Num 7 9"/>
    <w:rsid w:val="007B2107"/>
  </w:style>
  <w:style w:type="character" w:styleId="af3">
    <w:name w:val="Strong"/>
    <w:qFormat/>
    <w:rsid w:val="007B2107"/>
    <w:rPr>
      <w:b/>
      <w:bCs/>
    </w:rPr>
  </w:style>
  <w:style w:type="character" w:customStyle="1" w:styleId="RTFNum81">
    <w:name w:val="RTF_Num 8 1"/>
    <w:rsid w:val="007B2107"/>
    <w:rPr>
      <w:rFonts w:ascii="Symbol" w:eastAsia="Symbol" w:hAnsi="Symbol" w:cs="Symbol"/>
    </w:rPr>
  </w:style>
  <w:style w:type="character" w:customStyle="1" w:styleId="RTFNum82">
    <w:name w:val="RTF_Num 8 2"/>
    <w:rsid w:val="007B2107"/>
    <w:rPr>
      <w:rFonts w:ascii="font324" w:eastAsia="Courier New" w:hAnsi="font324" w:cs="font324"/>
    </w:rPr>
  </w:style>
  <w:style w:type="character" w:customStyle="1" w:styleId="RTFNum83">
    <w:name w:val="RTF_Num 8 3"/>
    <w:rsid w:val="007B2107"/>
    <w:rPr>
      <w:rFonts w:ascii="Wingdings" w:eastAsia="Wingdings" w:hAnsi="Wingdings" w:cs="Wingdings"/>
    </w:rPr>
  </w:style>
  <w:style w:type="character" w:customStyle="1" w:styleId="RTFNum84">
    <w:name w:val="RTF_Num 8 4"/>
    <w:rsid w:val="007B2107"/>
    <w:rPr>
      <w:rFonts w:ascii="Wingdings" w:eastAsia="Wingdings" w:hAnsi="Wingdings" w:cs="Wingdings"/>
    </w:rPr>
  </w:style>
  <w:style w:type="character" w:customStyle="1" w:styleId="RTFNum85">
    <w:name w:val="RTF_Num 8 5"/>
    <w:rsid w:val="007B2107"/>
    <w:rPr>
      <w:rFonts w:ascii="Wingdings" w:eastAsia="Wingdings" w:hAnsi="Wingdings" w:cs="Wingdings"/>
    </w:rPr>
  </w:style>
  <w:style w:type="character" w:customStyle="1" w:styleId="RTFNum86">
    <w:name w:val="RTF_Num 8 6"/>
    <w:rsid w:val="007B2107"/>
    <w:rPr>
      <w:rFonts w:ascii="Wingdings" w:eastAsia="Wingdings" w:hAnsi="Wingdings" w:cs="Wingdings"/>
    </w:rPr>
  </w:style>
  <w:style w:type="character" w:customStyle="1" w:styleId="RTFNum87">
    <w:name w:val="RTF_Num 8 7"/>
    <w:rsid w:val="007B2107"/>
    <w:rPr>
      <w:rFonts w:ascii="Wingdings" w:eastAsia="Wingdings" w:hAnsi="Wingdings" w:cs="Wingdings"/>
    </w:rPr>
  </w:style>
  <w:style w:type="character" w:customStyle="1" w:styleId="RTFNum88">
    <w:name w:val="RTF_Num 8 8"/>
    <w:rsid w:val="007B2107"/>
    <w:rPr>
      <w:rFonts w:ascii="Wingdings" w:eastAsia="Wingdings" w:hAnsi="Wingdings" w:cs="Wingdings"/>
    </w:rPr>
  </w:style>
  <w:style w:type="character" w:customStyle="1" w:styleId="RTFNum89">
    <w:name w:val="RTF_Num 8 9"/>
    <w:rsid w:val="007B2107"/>
    <w:rPr>
      <w:rFonts w:ascii="Wingdings" w:eastAsia="Wingdings" w:hAnsi="Wingdings" w:cs="Wingdings"/>
    </w:rPr>
  </w:style>
  <w:style w:type="character" w:customStyle="1" w:styleId="RTFNum91">
    <w:name w:val="RTF_Num 9 1"/>
    <w:rsid w:val="007B2107"/>
    <w:rPr>
      <w:rFonts w:ascii="Symbol" w:eastAsia="Symbol" w:hAnsi="Symbol" w:cs="Symbol"/>
    </w:rPr>
  </w:style>
  <w:style w:type="character" w:customStyle="1" w:styleId="RTFNum92">
    <w:name w:val="RTF_Num 9 2"/>
    <w:rsid w:val="007B2107"/>
    <w:rPr>
      <w:rFonts w:ascii="font324" w:eastAsia="Courier New" w:hAnsi="font324" w:cs="font324"/>
    </w:rPr>
  </w:style>
  <w:style w:type="character" w:customStyle="1" w:styleId="RTFNum93">
    <w:name w:val="RTF_Num 9 3"/>
    <w:rsid w:val="007B2107"/>
    <w:rPr>
      <w:rFonts w:ascii="Wingdings" w:eastAsia="Wingdings" w:hAnsi="Wingdings" w:cs="Wingdings"/>
    </w:rPr>
  </w:style>
  <w:style w:type="character" w:customStyle="1" w:styleId="RTFNum94">
    <w:name w:val="RTF_Num 9 4"/>
    <w:rsid w:val="007B2107"/>
    <w:rPr>
      <w:rFonts w:ascii="Wingdings" w:eastAsia="Wingdings" w:hAnsi="Wingdings" w:cs="Wingdings"/>
    </w:rPr>
  </w:style>
  <w:style w:type="character" w:customStyle="1" w:styleId="RTFNum95">
    <w:name w:val="RTF_Num 9 5"/>
    <w:rsid w:val="007B2107"/>
    <w:rPr>
      <w:rFonts w:ascii="Wingdings" w:eastAsia="Wingdings" w:hAnsi="Wingdings" w:cs="Wingdings"/>
    </w:rPr>
  </w:style>
  <w:style w:type="character" w:customStyle="1" w:styleId="RTFNum96">
    <w:name w:val="RTF_Num 9 6"/>
    <w:rsid w:val="007B2107"/>
    <w:rPr>
      <w:rFonts w:ascii="Wingdings" w:eastAsia="Wingdings" w:hAnsi="Wingdings" w:cs="Wingdings"/>
    </w:rPr>
  </w:style>
  <w:style w:type="character" w:customStyle="1" w:styleId="RTFNum97">
    <w:name w:val="RTF_Num 9 7"/>
    <w:rsid w:val="007B2107"/>
    <w:rPr>
      <w:rFonts w:ascii="Wingdings" w:eastAsia="Wingdings" w:hAnsi="Wingdings" w:cs="Wingdings"/>
    </w:rPr>
  </w:style>
  <w:style w:type="character" w:customStyle="1" w:styleId="RTFNum98">
    <w:name w:val="RTF_Num 9 8"/>
    <w:rsid w:val="007B2107"/>
    <w:rPr>
      <w:rFonts w:ascii="Wingdings" w:eastAsia="Wingdings" w:hAnsi="Wingdings" w:cs="Wingdings"/>
    </w:rPr>
  </w:style>
  <w:style w:type="character" w:customStyle="1" w:styleId="RTFNum99">
    <w:name w:val="RTF_Num 9 9"/>
    <w:rsid w:val="007B2107"/>
    <w:rPr>
      <w:rFonts w:ascii="Wingdings" w:eastAsia="Wingdings" w:hAnsi="Wingdings" w:cs="Wingdings"/>
    </w:rPr>
  </w:style>
  <w:style w:type="character" w:customStyle="1" w:styleId="RTFNum101">
    <w:name w:val="RTF_Num 10 1"/>
    <w:rsid w:val="007B2107"/>
  </w:style>
  <w:style w:type="character" w:customStyle="1" w:styleId="RTFNum102">
    <w:name w:val="RTF_Num 10 2"/>
    <w:rsid w:val="007B2107"/>
  </w:style>
  <w:style w:type="character" w:customStyle="1" w:styleId="RTFNum103">
    <w:name w:val="RTF_Num 10 3"/>
    <w:rsid w:val="007B2107"/>
  </w:style>
  <w:style w:type="character" w:customStyle="1" w:styleId="RTFNum104">
    <w:name w:val="RTF_Num 10 4"/>
    <w:rsid w:val="007B2107"/>
  </w:style>
  <w:style w:type="character" w:customStyle="1" w:styleId="RTFNum105">
    <w:name w:val="RTF_Num 10 5"/>
    <w:rsid w:val="007B2107"/>
  </w:style>
  <w:style w:type="character" w:customStyle="1" w:styleId="RTFNum106">
    <w:name w:val="RTF_Num 10 6"/>
    <w:rsid w:val="007B2107"/>
  </w:style>
  <w:style w:type="character" w:customStyle="1" w:styleId="RTFNum107">
    <w:name w:val="RTF_Num 10 7"/>
    <w:rsid w:val="007B2107"/>
  </w:style>
  <w:style w:type="character" w:customStyle="1" w:styleId="RTFNum108">
    <w:name w:val="RTF_Num 10 8"/>
    <w:rsid w:val="007B2107"/>
  </w:style>
  <w:style w:type="character" w:customStyle="1" w:styleId="RTFNum109">
    <w:name w:val="RTF_Num 10 9"/>
    <w:rsid w:val="007B2107"/>
  </w:style>
  <w:style w:type="character" w:customStyle="1" w:styleId="af4">
    <w:name w:val="Символ нумерации"/>
    <w:rsid w:val="007B2107"/>
  </w:style>
  <w:style w:type="character" w:customStyle="1" w:styleId="af5">
    <w:name w:val="Маркеры списка"/>
    <w:rsid w:val="007B2107"/>
    <w:rPr>
      <w:rFonts w:ascii="OpenSymbol" w:eastAsia="OpenSymbol" w:hAnsi="OpenSymbol" w:cs="OpenSymbol"/>
    </w:rPr>
  </w:style>
  <w:style w:type="character" w:customStyle="1" w:styleId="CharAttribute5">
    <w:name w:val="CharAttribute5"/>
    <w:rsid w:val="007B2107"/>
    <w:rPr>
      <w:rFonts w:ascii="Batang" w:eastAsia="Times New Roman" w:hAnsi="Batang" w:cs="Batang"/>
      <w:sz w:val="28"/>
    </w:rPr>
  </w:style>
  <w:style w:type="character" w:customStyle="1" w:styleId="CharAttribute6">
    <w:name w:val="CharAttribute6"/>
    <w:rsid w:val="007B2107"/>
    <w:rPr>
      <w:rFonts w:ascii="Times New Roman" w:eastAsia="Batang" w:hAnsi="Times New Roman" w:cs="Times New Roman"/>
      <w:color w:val="0000FF"/>
      <w:sz w:val="28"/>
      <w:u w:val="single"/>
    </w:rPr>
  </w:style>
  <w:style w:type="character" w:customStyle="1" w:styleId="RTFNum32">
    <w:name w:val="RTF_Num 3 2"/>
    <w:rsid w:val="007B2107"/>
  </w:style>
  <w:style w:type="character" w:customStyle="1" w:styleId="RTFNum33">
    <w:name w:val="RTF_Num 3 3"/>
    <w:rsid w:val="007B2107"/>
  </w:style>
  <w:style w:type="character" w:customStyle="1" w:styleId="RTFNum34">
    <w:name w:val="RTF_Num 3 4"/>
    <w:rsid w:val="007B2107"/>
  </w:style>
  <w:style w:type="character" w:customStyle="1" w:styleId="RTFNum35">
    <w:name w:val="RTF_Num 3 5"/>
    <w:rsid w:val="007B2107"/>
  </w:style>
  <w:style w:type="character" w:customStyle="1" w:styleId="RTFNum36">
    <w:name w:val="RTF_Num 3 6"/>
    <w:rsid w:val="007B2107"/>
  </w:style>
  <w:style w:type="character" w:customStyle="1" w:styleId="RTFNum37">
    <w:name w:val="RTF_Num 3 7"/>
    <w:rsid w:val="007B2107"/>
  </w:style>
  <w:style w:type="character" w:customStyle="1" w:styleId="RTFNum38">
    <w:name w:val="RTF_Num 3 8"/>
    <w:rsid w:val="007B2107"/>
  </w:style>
  <w:style w:type="character" w:customStyle="1" w:styleId="RTFNum39">
    <w:name w:val="RTF_Num 3 9"/>
    <w:rsid w:val="007B2107"/>
  </w:style>
  <w:style w:type="paragraph" w:customStyle="1" w:styleId="14">
    <w:name w:val="Заголовок1"/>
    <w:basedOn w:val="a"/>
    <w:next w:val="a"/>
    <w:rsid w:val="007B2107"/>
    <w:pPr>
      <w:suppressAutoHyphens/>
      <w:autoSpaceDN/>
      <w:spacing w:before="240" w:after="60"/>
      <w:jc w:val="center"/>
    </w:pPr>
    <w:rPr>
      <w:rFonts w:ascii="Cambria" w:hAnsi="Cambria"/>
      <w:b/>
      <w:bCs/>
      <w:kern w:val="1"/>
      <w:sz w:val="32"/>
      <w:szCs w:val="32"/>
      <w:lang w:val="en-US" w:eastAsia="ko-KR"/>
    </w:rPr>
  </w:style>
  <w:style w:type="paragraph" w:styleId="af6">
    <w:name w:val="List"/>
    <w:basedOn w:val="a3"/>
    <w:rsid w:val="007B2107"/>
    <w:pPr>
      <w:suppressAutoHyphens/>
      <w:autoSpaceDN/>
      <w:spacing w:after="120"/>
      <w:ind w:left="0"/>
      <w:jc w:val="both"/>
    </w:pPr>
    <w:rPr>
      <w:kern w:val="1"/>
      <w:sz w:val="20"/>
      <w:lang w:val="en-US" w:eastAsia="ko-KR"/>
    </w:rPr>
  </w:style>
  <w:style w:type="paragraph" w:styleId="af7">
    <w:name w:val="caption"/>
    <w:basedOn w:val="a"/>
    <w:qFormat/>
    <w:rsid w:val="007B2107"/>
    <w:pPr>
      <w:suppressLineNumbers/>
      <w:suppressAutoHyphens/>
      <w:autoSpaceDN/>
      <w:spacing w:before="120" w:after="120"/>
      <w:jc w:val="both"/>
    </w:pPr>
    <w:rPr>
      <w:i/>
      <w:iCs/>
      <w:kern w:val="1"/>
      <w:sz w:val="24"/>
      <w:szCs w:val="24"/>
      <w:lang w:val="en-US" w:eastAsia="ko-KR"/>
    </w:rPr>
  </w:style>
  <w:style w:type="paragraph" w:customStyle="1" w:styleId="24">
    <w:name w:val="Указатель2"/>
    <w:basedOn w:val="a"/>
    <w:rsid w:val="007B2107"/>
    <w:pPr>
      <w:suppressLineNumbers/>
      <w:suppressAutoHyphens/>
      <w:autoSpaceDN/>
      <w:jc w:val="both"/>
    </w:pPr>
    <w:rPr>
      <w:kern w:val="1"/>
      <w:sz w:val="20"/>
      <w:szCs w:val="24"/>
      <w:lang w:val="en-US" w:eastAsia="ko-KR"/>
    </w:rPr>
  </w:style>
  <w:style w:type="paragraph" w:customStyle="1" w:styleId="15">
    <w:name w:val="Название объекта1"/>
    <w:basedOn w:val="a"/>
    <w:rsid w:val="007B2107"/>
    <w:pPr>
      <w:suppressLineNumbers/>
      <w:suppressAutoHyphens/>
      <w:autoSpaceDN/>
      <w:spacing w:before="120" w:after="120"/>
      <w:jc w:val="both"/>
    </w:pPr>
    <w:rPr>
      <w:i/>
      <w:iCs/>
      <w:kern w:val="1"/>
      <w:sz w:val="24"/>
      <w:szCs w:val="24"/>
      <w:lang w:val="en-US" w:eastAsia="ko-KR"/>
    </w:rPr>
  </w:style>
  <w:style w:type="paragraph" w:customStyle="1" w:styleId="16">
    <w:name w:val="Указатель1"/>
    <w:basedOn w:val="a"/>
    <w:rsid w:val="007B2107"/>
    <w:pPr>
      <w:suppressLineNumbers/>
      <w:suppressAutoHyphens/>
      <w:autoSpaceDN/>
      <w:jc w:val="both"/>
    </w:pPr>
    <w:rPr>
      <w:kern w:val="1"/>
      <w:sz w:val="20"/>
      <w:szCs w:val="24"/>
      <w:lang w:val="en-US" w:eastAsia="ko-KR"/>
    </w:rPr>
  </w:style>
  <w:style w:type="paragraph" w:customStyle="1" w:styleId="ParaAttribute30">
    <w:name w:val="ParaAttribute30"/>
    <w:rsid w:val="007B2107"/>
    <w:pPr>
      <w:suppressAutoHyphens/>
      <w:autoSpaceDE/>
      <w:autoSpaceDN/>
      <w:ind w:left="709" w:right="566"/>
      <w:jc w:val="center"/>
    </w:pPr>
    <w:rPr>
      <w:rFonts w:ascii="Times New Roman" w:eastAsia="№Е" w:hAnsi="Times New Roman" w:cs="Times New Roman"/>
      <w:sz w:val="20"/>
      <w:szCs w:val="20"/>
      <w:lang w:val="ru-RU" w:eastAsia="zh-CN"/>
    </w:rPr>
  </w:style>
  <w:style w:type="paragraph" w:styleId="af8">
    <w:name w:val="footnote text"/>
    <w:basedOn w:val="a"/>
    <w:link w:val="17"/>
    <w:rsid w:val="007B2107"/>
    <w:pPr>
      <w:widowControl/>
      <w:suppressAutoHyphens/>
      <w:autoSpaceDE/>
      <w:autoSpaceDN/>
    </w:pPr>
    <w:rPr>
      <w:kern w:val="1"/>
      <w:sz w:val="20"/>
      <w:szCs w:val="20"/>
      <w:lang w:val="x-none" w:eastAsia="ko-KR"/>
    </w:rPr>
  </w:style>
  <w:style w:type="character" w:customStyle="1" w:styleId="17">
    <w:name w:val="Текст сноски Знак1"/>
    <w:basedOn w:val="a0"/>
    <w:link w:val="af8"/>
    <w:rsid w:val="007B2107"/>
    <w:rPr>
      <w:rFonts w:ascii="Times New Roman" w:eastAsia="Times New Roman" w:hAnsi="Times New Roman" w:cs="Times New Roman"/>
      <w:kern w:val="1"/>
      <w:sz w:val="20"/>
      <w:szCs w:val="20"/>
      <w:lang w:val="x-none" w:eastAsia="ko-KR"/>
    </w:rPr>
  </w:style>
  <w:style w:type="paragraph" w:customStyle="1" w:styleId="ParaAttribute38">
    <w:name w:val="ParaAttribute38"/>
    <w:rsid w:val="007B2107"/>
    <w:pPr>
      <w:suppressAutoHyphens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zh-CN"/>
    </w:rPr>
  </w:style>
  <w:style w:type="paragraph" w:styleId="af9">
    <w:name w:val="No Spacing"/>
    <w:qFormat/>
    <w:rsid w:val="007B2107"/>
    <w:pPr>
      <w:suppressAutoHyphens/>
      <w:autoSpaceDN/>
      <w:jc w:val="both"/>
    </w:pPr>
    <w:rPr>
      <w:rFonts w:ascii="Batang" w:eastAsia="Batang" w:hAnsi="Batang" w:cs="Batang"/>
      <w:kern w:val="1"/>
      <w:sz w:val="20"/>
      <w:szCs w:val="20"/>
      <w:lang w:eastAsia="ko-KR"/>
    </w:rPr>
  </w:style>
  <w:style w:type="paragraph" w:styleId="afa">
    <w:name w:val="Body Text Indent"/>
    <w:basedOn w:val="a"/>
    <w:link w:val="18"/>
    <w:rsid w:val="007B2107"/>
    <w:pPr>
      <w:widowControl/>
      <w:suppressAutoHyphens/>
      <w:autoSpaceDE/>
      <w:autoSpaceDN/>
      <w:spacing w:before="64" w:after="120"/>
      <w:ind w:left="283" w:right="816"/>
      <w:jc w:val="both"/>
    </w:pPr>
    <w:rPr>
      <w:rFonts w:ascii="Calibri" w:eastAsia="Calibri" w:hAnsi="Calibri" w:cs="Calibri"/>
      <w:kern w:val="1"/>
      <w:lang w:val="x-none" w:eastAsia="ko-KR"/>
    </w:rPr>
  </w:style>
  <w:style w:type="character" w:customStyle="1" w:styleId="18">
    <w:name w:val="Основной текст с отступом Знак1"/>
    <w:basedOn w:val="a0"/>
    <w:link w:val="afa"/>
    <w:rsid w:val="007B2107"/>
    <w:rPr>
      <w:rFonts w:ascii="Calibri" w:eastAsia="Calibri" w:hAnsi="Calibri" w:cs="Calibri"/>
      <w:kern w:val="1"/>
      <w:lang w:val="x-none" w:eastAsia="ko-KR"/>
    </w:rPr>
  </w:style>
  <w:style w:type="paragraph" w:customStyle="1" w:styleId="310">
    <w:name w:val="Основной текст с отступом 31"/>
    <w:basedOn w:val="a"/>
    <w:rsid w:val="007B2107"/>
    <w:pPr>
      <w:widowControl/>
      <w:suppressAutoHyphens/>
      <w:autoSpaceDE/>
      <w:autoSpaceDN/>
      <w:spacing w:before="64" w:after="120"/>
      <w:ind w:left="283" w:right="816"/>
      <w:jc w:val="both"/>
    </w:pPr>
    <w:rPr>
      <w:rFonts w:ascii="Calibri" w:eastAsia="Calibri" w:hAnsi="Calibri" w:cs="Calibri"/>
      <w:kern w:val="1"/>
      <w:sz w:val="16"/>
      <w:szCs w:val="16"/>
      <w:lang w:val="x-none" w:eastAsia="ko-KR"/>
    </w:rPr>
  </w:style>
  <w:style w:type="paragraph" w:customStyle="1" w:styleId="210">
    <w:name w:val="Основной текст с отступом 21"/>
    <w:basedOn w:val="a"/>
    <w:rsid w:val="007B2107"/>
    <w:pPr>
      <w:widowControl/>
      <w:suppressAutoHyphens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 w:cs="Calibri"/>
      <w:kern w:val="1"/>
      <w:lang w:val="x-none" w:eastAsia="ko-KR"/>
    </w:rPr>
  </w:style>
  <w:style w:type="paragraph" w:customStyle="1" w:styleId="211">
    <w:name w:val="Основной текст 21"/>
    <w:basedOn w:val="a"/>
    <w:rsid w:val="007B2107"/>
    <w:pPr>
      <w:widowControl/>
      <w:suppressAutoHyphens/>
      <w:overflowPunct w:val="0"/>
      <w:autoSpaceDN/>
      <w:spacing w:line="360" w:lineRule="auto"/>
      <w:ind w:firstLine="539"/>
      <w:jc w:val="both"/>
      <w:textAlignment w:val="baseline"/>
    </w:pPr>
    <w:rPr>
      <w:kern w:val="1"/>
      <w:sz w:val="28"/>
      <w:szCs w:val="20"/>
      <w:lang w:eastAsia="ko-KR"/>
    </w:rPr>
  </w:style>
  <w:style w:type="paragraph" w:customStyle="1" w:styleId="19">
    <w:name w:val="Цитата1"/>
    <w:basedOn w:val="a"/>
    <w:rsid w:val="007B2107"/>
    <w:pPr>
      <w:widowControl/>
      <w:shd w:val="clear" w:color="auto" w:fill="FFFFFF"/>
      <w:suppressAutoHyphens/>
      <w:autoSpaceDE/>
      <w:autoSpaceDN/>
      <w:spacing w:line="360" w:lineRule="auto"/>
      <w:ind w:left="-709" w:right="-9" w:firstLine="709"/>
      <w:jc w:val="both"/>
    </w:pPr>
    <w:rPr>
      <w:spacing w:val="5"/>
      <w:kern w:val="1"/>
      <w:sz w:val="24"/>
      <w:szCs w:val="20"/>
      <w:lang w:eastAsia="ko-KR"/>
    </w:rPr>
  </w:style>
  <w:style w:type="paragraph" w:customStyle="1" w:styleId="ParaAttribute0">
    <w:name w:val="ParaAttribute0"/>
    <w:rsid w:val="007B2107"/>
    <w:pPr>
      <w:suppressAutoHyphens/>
      <w:autoSpaceDE/>
      <w:autoSpaceDN/>
    </w:pPr>
    <w:rPr>
      <w:rFonts w:ascii="Times New Roman" w:eastAsia="№Е" w:hAnsi="Times New Roman" w:cs="Times New Roman"/>
      <w:sz w:val="20"/>
      <w:szCs w:val="20"/>
      <w:lang w:val="ru-RU" w:eastAsia="zh-CN"/>
    </w:rPr>
  </w:style>
  <w:style w:type="paragraph" w:customStyle="1" w:styleId="ParaAttribute8">
    <w:name w:val="ParaAttribute8"/>
    <w:rsid w:val="007B2107"/>
    <w:pPr>
      <w:suppressAutoHyphens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zh-CN"/>
    </w:rPr>
  </w:style>
  <w:style w:type="paragraph" w:customStyle="1" w:styleId="ParaAttribute10">
    <w:name w:val="ParaAttribute10"/>
    <w:rsid w:val="007B2107"/>
    <w:pPr>
      <w:suppressAutoHyphens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zh-CN"/>
    </w:rPr>
  </w:style>
  <w:style w:type="paragraph" w:customStyle="1" w:styleId="ParaAttribute16">
    <w:name w:val="ParaAttribute16"/>
    <w:rsid w:val="007B2107"/>
    <w:pPr>
      <w:suppressAutoHyphens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zh-CN"/>
    </w:rPr>
  </w:style>
  <w:style w:type="paragraph" w:customStyle="1" w:styleId="1a">
    <w:name w:val="Текст примечания1"/>
    <w:basedOn w:val="a"/>
    <w:rsid w:val="007B2107"/>
    <w:pPr>
      <w:suppressAutoHyphens/>
      <w:autoSpaceDN/>
      <w:jc w:val="both"/>
    </w:pPr>
    <w:rPr>
      <w:kern w:val="1"/>
      <w:sz w:val="20"/>
      <w:szCs w:val="20"/>
      <w:lang w:val="en-US" w:eastAsia="ko-KR"/>
    </w:rPr>
  </w:style>
  <w:style w:type="paragraph" w:styleId="afb">
    <w:name w:val="annotation text"/>
    <w:basedOn w:val="a"/>
    <w:link w:val="1b"/>
    <w:uiPriority w:val="99"/>
    <w:semiHidden/>
    <w:unhideWhenUsed/>
    <w:rsid w:val="007B2107"/>
    <w:rPr>
      <w:sz w:val="20"/>
      <w:szCs w:val="20"/>
    </w:rPr>
  </w:style>
  <w:style w:type="character" w:customStyle="1" w:styleId="1b">
    <w:name w:val="Текст примечания Знак1"/>
    <w:basedOn w:val="a0"/>
    <w:link w:val="afb"/>
    <w:uiPriority w:val="99"/>
    <w:semiHidden/>
    <w:rsid w:val="007B2107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c">
    <w:name w:val="annotation subject"/>
    <w:basedOn w:val="1a"/>
    <w:next w:val="1a"/>
    <w:link w:val="1c"/>
    <w:rsid w:val="007B2107"/>
    <w:rPr>
      <w:b/>
      <w:bCs/>
    </w:rPr>
  </w:style>
  <w:style w:type="character" w:customStyle="1" w:styleId="1c">
    <w:name w:val="Тема примечания Знак1"/>
    <w:basedOn w:val="1b"/>
    <w:link w:val="afc"/>
    <w:rsid w:val="007B2107"/>
    <w:rPr>
      <w:rFonts w:ascii="Times New Roman" w:eastAsia="Times New Roman" w:hAnsi="Times New Roman" w:cs="Times New Roman"/>
      <w:b/>
      <w:bCs/>
      <w:kern w:val="1"/>
      <w:sz w:val="20"/>
      <w:szCs w:val="20"/>
      <w:lang w:val="ru-RU" w:eastAsia="ko-KR"/>
    </w:rPr>
  </w:style>
  <w:style w:type="paragraph" w:customStyle="1" w:styleId="1d">
    <w:name w:val="Без интервала1"/>
    <w:rsid w:val="007B2107"/>
    <w:pPr>
      <w:suppressAutoHyphens/>
      <w:autoSpaceDE/>
      <w:autoSpaceDN/>
    </w:pPr>
    <w:rPr>
      <w:rFonts w:ascii="Calibri" w:eastAsia="Times New Roman" w:hAnsi="Calibri" w:cs="Calibri"/>
      <w:szCs w:val="20"/>
      <w:lang w:eastAsia="zh-CN" w:bidi="en-US"/>
    </w:rPr>
  </w:style>
  <w:style w:type="paragraph" w:styleId="afd">
    <w:name w:val="Normal (Web)"/>
    <w:basedOn w:val="a"/>
    <w:rsid w:val="007B2107"/>
    <w:pPr>
      <w:widowControl/>
      <w:suppressAutoHyphens/>
      <w:autoSpaceDE/>
      <w:autoSpaceDN/>
      <w:spacing w:before="280" w:after="280"/>
    </w:pPr>
    <w:rPr>
      <w:kern w:val="1"/>
      <w:sz w:val="24"/>
      <w:szCs w:val="24"/>
      <w:lang w:eastAsia="ko-KR"/>
    </w:rPr>
  </w:style>
  <w:style w:type="paragraph" w:styleId="afe">
    <w:name w:val="header"/>
    <w:basedOn w:val="a"/>
    <w:link w:val="1e"/>
    <w:uiPriority w:val="99"/>
    <w:rsid w:val="007B2107"/>
    <w:pPr>
      <w:tabs>
        <w:tab w:val="center" w:pos="4677"/>
        <w:tab w:val="right" w:pos="9355"/>
      </w:tabs>
      <w:suppressAutoHyphens/>
      <w:autoSpaceDN/>
      <w:jc w:val="both"/>
    </w:pPr>
    <w:rPr>
      <w:kern w:val="1"/>
      <w:sz w:val="20"/>
      <w:szCs w:val="24"/>
      <w:lang w:val="en-US" w:eastAsia="ko-KR"/>
    </w:rPr>
  </w:style>
  <w:style w:type="character" w:customStyle="1" w:styleId="1e">
    <w:name w:val="Верхний колонтитул Знак1"/>
    <w:basedOn w:val="a0"/>
    <w:link w:val="afe"/>
    <w:rsid w:val="007B2107"/>
    <w:rPr>
      <w:rFonts w:ascii="Times New Roman" w:eastAsia="Times New Roman" w:hAnsi="Times New Roman" w:cs="Times New Roman"/>
      <w:kern w:val="1"/>
      <w:sz w:val="20"/>
      <w:szCs w:val="24"/>
      <w:lang w:eastAsia="ko-KR"/>
    </w:rPr>
  </w:style>
  <w:style w:type="paragraph" w:styleId="aff">
    <w:name w:val="footer"/>
    <w:basedOn w:val="a"/>
    <w:link w:val="1f"/>
    <w:uiPriority w:val="99"/>
    <w:rsid w:val="007B2107"/>
    <w:pPr>
      <w:tabs>
        <w:tab w:val="center" w:pos="4677"/>
        <w:tab w:val="right" w:pos="9355"/>
      </w:tabs>
      <w:suppressAutoHyphens/>
      <w:autoSpaceDN/>
      <w:jc w:val="both"/>
    </w:pPr>
    <w:rPr>
      <w:kern w:val="1"/>
      <w:sz w:val="20"/>
      <w:szCs w:val="24"/>
      <w:lang w:val="en-US" w:eastAsia="ko-KR"/>
    </w:rPr>
  </w:style>
  <w:style w:type="character" w:customStyle="1" w:styleId="1f">
    <w:name w:val="Нижний колонтитул Знак1"/>
    <w:basedOn w:val="a0"/>
    <w:link w:val="aff"/>
    <w:uiPriority w:val="99"/>
    <w:rsid w:val="007B2107"/>
    <w:rPr>
      <w:rFonts w:ascii="Times New Roman" w:eastAsia="Times New Roman" w:hAnsi="Times New Roman" w:cs="Times New Roman"/>
      <w:kern w:val="1"/>
      <w:sz w:val="20"/>
      <w:szCs w:val="24"/>
      <w:lang w:eastAsia="ko-KR"/>
    </w:rPr>
  </w:style>
  <w:style w:type="paragraph" w:customStyle="1" w:styleId="ParaAttribute1">
    <w:name w:val="ParaAttribute1"/>
    <w:rsid w:val="007B2107"/>
    <w:pPr>
      <w:suppressAutoHyphens/>
      <w:autoSpaceDE/>
      <w:autoSpaceDN/>
      <w:jc w:val="center"/>
    </w:pPr>
    <w:rPr>
      <w:rFonts w:ascii="Times New Roman" w:eastAsia="Batang" w:hAnsi="Times New Roman" w:cs="Times New Roman"/>
      <w:sz w:val="20"/>
      <w:szCs w:val="20"/>
      <w:lang w:val="ru-RU" w:eastAsia="zh-CN"/>
    </w:rPr>
  </w:style>
  <w:style w:type="paragraph" w:customStyle="1" w:styleId="ConsPlusNormal">
    <w:name w:val="ConsPlusNormal"/>
    <w:rsid w:val="007B2107"/>
    <w:pPr>
      <w:suppressAutoHyphens/>
      <w:autoSpaceDN/>
    </w:pPr>
    <w:rPr>
      <w:rFonts w:ascii="Calibri" w:eastAsia="Times New Roman" w:hAnsi="Calibri" w:cs="Calibri"/>
      <w:szCs w:val="20"/>
      <w:lang w:val="ru-RU" w:eastAsia="zh-CN"/>
    </w:rPr>
  </w:style>
  <w:style w:type="paragraph" w:customStyle="1" w:styleId="aff0">
    <w:name w:val="Содержимое таблицы"/>
    <w:basedOn w:val="a"/>
    <w:rsid w:val="007B2107"/>
    <w:pPr>
      <w:suppressLineNumbers/>
      <w:suppressAutoHyphens/>
      <w:autoSpaceDN/>
      <w:jc w:val="both"/>
    </w:pPr>
    <w:rPr>
      <w:kern w:val="1"/>
      <w:sz w:val="20"/>
      <w:szCs w:val="24"/>
      <w:lang w:val="en-US" w:eastAsia="ko-KR"/>
    </w:rPr>
  </w:style>
  <w:style w:type="paragraph" w:customStyle="1" w:styleId="aff1">
    <w:name w:val="Заголовок таблицы"/>
    <w:basedOn w:val="aff0"/>
    <w:rsid w:val="007B2107"/>
    <w:pPr>
      <w:jc w:val="center"/>
    </w:pPr>
    <w:rPr>
      <w:b/>
      <w:bCs/>
    </w:rPr>
  </w:style>
  <w:style w:type="paragraph" w:customStyle="1" w:styleId="1f0">
    <w:name w:val="Абзац списка1"/>
    <w:basedOn w:val="a"/>
    <w:rsid w:val="007B2107"/>
    <w:pPr>
      <w:suppressAutoHyphens/>
      <w:autoSpaceDN/>
      <w:ind w:left="400"/>
      <w:jc w:val="both"/>
    </w:pPr>
    <w:rPr>
      <w:rFonts w:ascii="Batang" w:eastAsia="Batang" w:hAnsi="Batang" w:cs="Batang"/>
      <w:kern w:val="1"/>
      <w:sz w:val="20"/>
      <w:szCs w:val="24"/>
      <w:lang w:val="en-US" w:eastAsia="ko-KR"/>
    </w:rPr>
  </w:style>
  <w:style w:type="paragraph" w:customStyle="1" w:styleId="ParaAttribute2">
    <w:name w:val="ParaAttribute2"/>
    <w:rsid w:val="007B2107"/>
    <w:pPr>
      <w:suppressAutoHyphens/>
      <w:autoSpaceDE/>
      <w:autoSpaceDN/>
      <w:spacing w:line="100" w:lineRule="atLeast"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 w:bidi="hi-IN"/>
    </w:rPr>
  </w:style>
  <w:style w:type="paragraph" w:customStyle="1" w:styleId="ParaAttribute3">
    <w:name w:val="ParaAttribute3"/>
    <w:rsid w:val="007B2107"/>
    <w:pPr>
      <w:suppressAutoHyphens/>
      <w:autoSpaceDE/>
      <w:autoSpaceDN/>
      <w:spacing w:line="100" w:lineRule="atLeast"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 w:bidi="hi-IN"/>
    </w:rPr>
  </w:style>
  <w:style w:type="paragraph" w:customStyle="1" w:styleId="ParaAttribute5">
    <w:name w:val="ParaAttribute5"/>
    <w:rsid w:val="007B2107"/>
    <w:pPr>
      <w:suppressAutoHyphens/>
      <w:autoSpaceDE/>
      <w:autoSpaceDN/>
      <w:spacing w:line="100" w:lineRule="atLeast"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 w:bidi="hi-IN"/>
    </w:rPr>
  </w:style>
  <w:style w:type="paragraph" w:customStyle="1" w:styleId="ParaAttribute7">
    <w:name w:val="ParaAttribute7"/>
    <w:rsid w:val="007B2107"/>
    <w:pPr>
      <w:widowControl/>
      <w:suppressAutoHyphens/>
      <w:autoSpaceDE/>
      <w:autoSpaceDN/>
      <w:spacing w:line="100" w:lineRule="atLeast"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 w:bidi="hi-IN"/>
    </w:rPr>
  </w:style>
  <w:style w:type="paragraph" w:customStyle="1" w:styleId="25">
    <w:name w:val="Без интервала2"/>
    <w:rsid w:val="007B2107"/>
    <w:pPr>
      <w:widowControl/>
      <w:suppressAutoHyphens/>
      <w:autoSpaceDE/>
      <w:autoSpaceDN/>
      <w:spacing w:line="100" w:lineRule="atLeast"/>
    </w:pPr>
    <w:rPr>
      <w:rFonts w:ascii="Times New Roman" w:eastAsia="Arial Unicode MS" w:hAnsi="Times New Roman" w:cs="Arial Unicode MS"/>
      <w:sz w:val="24"/>
      <w:szCs w:val="24"/>
      <w:lang w:val="ru-RU" w:eastAsia="zh-CN" w:bidi="hi-IN"/>
    </w:rPr>
  </w:style>
  <w:style w:type="paragraph" w:customStyle="1" w:styleId="1f1">
    <w:name w:val="Обычный (веб)1"/>
    <w:basedOn w:val="a"/>
    <w:rsid w:val="007B2107"/>
    <w:pPr>
      <w:suppressAutoHyphens/>
      <w:autoSpaceDN/>
      <w:spacing w:before="28" w:after="28" w:line="100" w:lineRule="atLeast"/>
      <w:jc w:val="both"/>
    </w:pPr>
    <w:rPr>
      <w:kern w:val="1"/>
      <w:sz w:val="24"/>
      <w:szCs w:val="24"/>
      <w:lang w:val="en-US" w:eastAsia="ko-KR"/>
    </w:rPr>
  </w:style>
  <w:style w:type="table" w:styleId="aff2">
    <w:name w:val="Table Grid"/>
    <w:basedOn w:val="a1"/>
    <w:uiPriority w:val="59"/>
    <w:rsid w:val="00253BD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f3">
    <w:name w:val="Title"/>
    <w:basedOn w:val="a"/>
    <w:link w:val="aff4"/>
    <w:uiPriority w:val="1"/>
    <w:qFormat/>
    <w:rsid w:val="00A63338"/>
    <w:pPr>
      <w:spacing w:before="85"/>
      <w:ind w:left="2960" w:right="2889"/>
      <w:jc w:val="center"/>
    </w:pPr>
    <w:rPr>
      <w:b/>
      <w:bCs/>
      <w:sz w:val="36"/>
      <w:szCs w:val="36"/>
    </w:rPr>
  </w:style>
  <w:style w:type="character" w:customStyle="1" w:styleId="aff4">
    <w:name w:val="Заголовок Знак"/>
    <w:basedOn w:val="a0"/>
    <w:link w:val="aff3"/>
    <w:uiPriority w:val="1"/>
    <w:rsid w:val="00A63338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A63338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29DB0-9FB7-48AE-9C91-ABD9C3AC8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35</Pages>
  <Words>10307</Words>
  <Characters>58752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2021-08-17T06:13:00Z</cp:lastPrinted>
  <dcterms:created xsi:type="dcterms:W3CDTF">2021-08-17T06:09:00Z</dcterms:created>
  <dcterms:modified xsi:type="dcterms:W3CDTF">2023-01-13T12:26:00Z</dcterms:modified>
</cp:coreProperties>
</file>